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A08" w:rsidRPr="001D2692" w:rsidRDefault="001D2692" w:rsidP="00FF2ABA">
      <w:pPr>
        <w:widowControl/>
        <w:overflowPunct/>
        <w:autoSpaceDE/>
        <w:autoSpaceDN/>
        <w:adjustRightInd/>
        <w:spacing w:before="240" w:line="240" w:lineRule="auto"/>
        <w:textAlignment w:val="auto"/>
        <w:rPr>
          <w:b/>
          <w:sz w:val="40"/>
          <w:szCs w:val="40"/>
        </w:rPr>
      </w:pPr>
      <w:bookmarkStart w:id="0" w:name="_GoBack"/>
      <w:bookmarkEnd w:id="0"/>
      <w:r w:rsidRPr="001D2692">
        <w:rPr>
          <w:b/>
          <w:sz w:val="40"/>
          <w:szCs w:val="40"/>
        </w:rPr>
        <w:t>Lloyd’s Leadership Development Programme</w:t>
      </w:r>
    </w:p>
    <w:p w:rsidR="001D2692" w:rsidRPr="001D2692" w:rsidRDefault="001D2692" w:rsidP="00616A08">
      <w:pPr>
        <w:widowControl/>
        <w:overflowPunct/>
        <w:autoSpaceDE/>
        <w:autoSpaceDN/>
        <w:adjustRightInd/>
        <w:spacing w:line="240" w:lineRule="auto"/>
        <w:textAlignment w:val="auto"/>
        <w:rPr>
          <w:b/>
          <w:sz w:val="40"/>
          <w:szCs w:val="40"/>
        </w:rPr>
      </w:pPr>
      <w:r w:rsidRPr="001D2692">
        <w:rPr>
          <w:b/>
          <w:sz w:val="40"/>
          <w:szCs w:val="40"/>
        </w:rPr>
        <w:t>Application Form</w:t>
      </w:r>
    </w:p>
    <w:p w:rsidR="001D2692" w:rsidRPr="001D2692" w:rsidRDefault="001D2692" w:rsidP="00FF2ABA">
      <w:pPr>
        <w:spacing w:before="120" w:line="240" w:lineRule="auto"/>
        <w:rPr>
          <w:b/>
        </w:rPr>
      </w:pPr>
      <w:r w:rsidRPr="001D2692">
        <w:rPr>
          <w:b/>
        </w:rPr>
        <w:t xml:space="preserve">Please complete and email this application form to </w:t>
      </w:r>
      <w:hyperlink r:id="rId8" w:history="1">
        <w:r w:rsidRPr="001D2692">
          <w:rPr>
            <w:rStyle w:val="Hyperlink"/>
            <w:b/>
          </w:rPr>
          <w:t>Lloyds@henley.ac.uk</w:t>
        </w:r>
      </w:hyperlink>
      <w:r w:rsidRPr="001D2692">
        <w:rPr>
          <w:b/>
        </w:rPr>
        <w:t xml:space="preserve">   </w:t>
      </w:r>
    </w:p>
    <w:p w:rsidR="001D2692" w:rsidRDefault="001D2692" w:rsidP="00FF2ABA">
      <w:pPr>
        <w:spacing w:before="120" w:line="240" w:lineRule="auto"/>
        <w:rPr>
          <w:b/>
          <w:i/>
        </w:rPr>
      </w:pPr>
      <w:r w:rsidRPr="009A626D">
        <w:rPr>
          <w:b/>
          <w:i/>
        </w:rPr>
        <w:t xml:space="preserve">Please note that the closing date for applications is </w:t>
      </w:r>
      <w:r w:rsidR="004522BF">
        <w:rPr>
          <w:b/>
          <w:i/>
        </w:rPr>
        <w:t xml:space="preserve">Friday </w:t>
      </w:r>
      <w:r w:rsidR="009A626D">
        <w:rPr>
          <w:b/>
          <w:i/>
        </w:rPr>
        <w:t xml:space="preserve">12 </w:t>
      </w:r>
      <w:r w:rsidRPr="009A626D">
        <w:rPr>
          <w:b/>
          <w:i/>
        </w:rPr>
        <w:t>April 2019</w:t>
      </w:r>
    </w:p>
    <w:p w:rsidR="00FF2ABA" w:rsidRPr="009A626D" w:rsidRDefault="00FF2ABA" w:rsidP="00FF2ABA">
      <w:pPr>
        <w:spacing w:before="120" w:line="240" w:lineRule="auto"/>
        <w:rPr>
          <w:b/>
          <w:i/>
        </w:rPr>
      </w:pPr>
    </w:p>
    <w:tbl>
      <w:tblPr>
        <w:tblStyle w:val="UoRTable"/>
        <w:tblW w:w="9639" w:type="dxa"/>
        <w:tblLook w:val="04A0" w:firstRow="1" w:lastRow="0" w:firstColumn="1" w:lastColumn="0" w:noHBand="0" w:noVBand="1"/>
      </w:tblPr>
      <w:tblGrid>
        <w:gridCol w:w="9639"/>
      </w:tblGrid>
      <w:tr w:rsidR="001D2692" w:rsidTr="00DE6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1E3582"/>
            <w:hideMark/>
          </w:tcPr>
          <w:p w:rsidR="001D2692" w:rsidRPr="009A626D" w:rsidRDefault="00DE64E7" w:rsidP="004522BF">
            <w:pPr>
              <w:pStyle w:val="HenleyTableheader"/>
              <w:numPr>
                <w:ilvl w:val="0"/>
                <w:numId w:val="34"/>
              </w:numPr>
              <w:ind w:left="454" w:hanging="425"/>
              <w:rPr>
                <w:b/>
                <w:sz w:val="24"/>
                <w:szCs w:val="24"/>
              </w:rPr>
            </w:pPr>
            <w:r w:rsidRPr="009A626D">
              <w:rPr>
                <w:b/>
                <w:caps w:val="0"/>
                <w:sz w:val="24"/>
                <w:szCs w:val="24"/>
              </w:rPr>
              <w:t xml:space="preserve">Participant </w:t>
            </w:r>
            <w:r w:rsidR="001D2692" w:rsidRPr="009A626D">
              <w:rPr>
                <w:b/>
                <w:caps w:val="0"/>
                <w:sz w:val="24"/>
                <w:szCs w:val="24"/>
              </w:rPr>
              <w:t>details</w:t>
            </w:r>
          </w:p>
        </w:tc>
      </w:tr>
      <w:tr w:rsidR="00DE64E7" w:rsidRPr="003C2B6F" w:rsidTr="00CD1C3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right="600"/>
              <w:textAlignment w:val="auto"/>
              <w:rPr>
                <w:color w:val="000000" w:themeColor="text1"/>
              </w:rPr>
            </w:pPr>
            <w:r w:rsidRPr="00FF2ABA">
              <w:rPr>
                <w:b w:val="0"/>
                <w:color w:val="000000" w:themeColor="text1"/>
              </w:rPr>
              <w:t xml:space="preserve">Name: </w:t>
            </w:r>
          </w:p>
        </w:tc>
      </w:tr>
      <w:tr w:rsidR="00DE64E7" w:rsidTr="0049068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textAlignment w:val="auto"/>
              <w:rPr>
                <w:color w:val="000000" w:themeColor="text1"/>
              </w:rPr>
            </w:pPr>
            <w:r w:rsidRPr="00FF2ABA">
              <w:rPr>
                <w:b w:val="0"/>
                <w:color w:val="000000" w:themeColor="text1"/>
              </w:rPr>
              <w:t>Job Title:</w:t>
            </w:r>
          </w:p>
        </w:tc>
      </w:tr>
      <w:tr w:rsidR="00DE64E7" w:rsidTr="00000B0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textAlignment w:val="auto"/>
              <w:rPr>
                <w:color w:val="000000" w:themeColor="text1"/>
              </w:rPr>
            </w:pPr>
            <w:r w:rsidRPr="00FF2ABA">
              <w:rPr>
                <w:b w:val="0"/>
                <w:color w:val="000000" w:themeColor="text1"/>
              </w:rPr>
              <w:t>Company Name:</w:t>
            </w:r>
          </w:p>
        </w:tc>
      </w:tr>
      <w:tr w:rsidR="00386064" w:rsidTr="00E5239B">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386064" w:rsidRPr="00386064" w:rsidRDefault="00386064" w:rsidP="00DE64E7">
            <w:pPr>
              <w:widowControl/>
              <w:overflowPunct/>
              <w:autoSpaceDE/>
              <w:autoSpaceDN/>
              <w:adjustRightInd/>
              <w:spacing w:line="240" w:lineRule="auto"/>
              <w:ind w:left="29"/>
              <w:textAlignment w:val="auto"/>
              <w:rPr>
                <w:b w:val="0"/>
                <w:color w:val="000000" w:themeColor="text1"/>
              </w:rPr>
            </w:pPr>
            <w:r w:rsidRPr="00386064">
              <w:rPr>
                <w:b w:val="0"/>
                <w:color w:val="000000" w:themeColor="text1"/>
              </w:rPr>
              <w:t>Count</w:t>
            </w:r>
            <w:r>
              <w:rPr>
                <w:b w:val="0"/>
                <w:color w:val="000000" w:themeColor="text1"/>
              </w:rPr>
              <w:t>r</w:t>
            </w:r>
            <w:r w:rsidRPr="00386064">
              <w:rPr>
                <w:b w:val="0"/>
                <w:color w:val="000000" w:themeColor="text1"/>
              </w:rPr>
              <w:t>y of Residence:</w:t>
            </w:r>
          </w:p>
        </w:tc>
      </w:tr>
      <w:tr w:rsidR="00DE64E7" w:rsidTr="00E5239B">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textAlignment w:val="auto"/>
              <w:rPr>
                <w:color w:val="000000" w:themeColor="text1"/>
              </w:rPr>
            </w:pPr>
            <w:r w:rsidRPr="00FF2ABA">
              <w:rPr>
                <w:b w:val="0"/>
                <w:color w:val="000000" w:themeColor="text1"/>
              </w:rPr>
              <w:t>Email address:</w:t>
            </w:r>
          </w:p>
        </w:tc>
      </w:tr>
      <w:tr w:rsidR="00DE64E7" w:rsidTr="00C32BC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textAlignment w:val="auto"/>
              <w:rPr>
                <w:color w:val="000000" w:themeColor="text1"/>
              </w:rPr>
            </w:pPr>
            <w:r w:rsidRPr="00FF2ABA">
              <w:rPr>
                <w:b w:val="0"/>
                <w:color w:val="000000" w:themeColor="text1"/>
              </w:rPr>
              <w:t>Your HR contact email address:</w:t>
            </w:r>
          </w:p>
        </w:tc>
      </w:tr>
    </w:tbl>
    <w:p w:rsidR="001D2692" w:rsidRDefault="001D2692" w:rsidP="001D2692">
      <w:pPr>
        <w:rPr>
          <w:b/>
        </w:rPr>
      </w:pPr>
    </w:p>
    <w:tbl>
      <w:tblPr>
        <w:tblStyle w:val="UoRTable"/>
        <w:tblW w:w="9639" w:type="dxa"/>
        <w:tblLook w:val="04A0" w:firstRow="1" w:lastRow="0" w:firstColumn="1" w:lastColumn="0" w:noHBand="0" w:noVBand="1"/>
      </w:tblPr>
      <w:tblGrid>
        <w:gridCol w:w="9639"/>
      </w:tblGrid>
      <w:tr w:rsidR="00DE64E7" w:rsidTr="00612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1E3582"/>
            <w:hideMark/>
          </w:tcPr>
          <w:p w:rsidR="00DE64E7" w:rsidRPr="009A626D" w:rsidRDefault="00DE64E7" w:rsidP="000824B7">
            <w:pPr>
              <w:pStyle w:val="HenleyTableheader"/>
              <w:numPr>
                <w:ilvl w:val="0"/>
                <w:numId w:val="34"/>
              </w:numPr>
              <w:ind w:left="454" w:hanging="425"/>
              <w:rPr>
                <w:b/>
                <w:sz w:val="24"/>
                <w:szCs w:val="24"/>
              </w:rPr>
            </w:pPr>
            <w:r w:rsidRPr="009A626D">
              <w:rPr>
                <w:b/>
                <w:caps w:val="0"/>
                <w:sz w:val="24"/>
                <w:szCs w:val="24"/>
              </w:rPr>
              <w:t>Application questions and statements</w:t>
            </w:r>
          </w:p>
        </w:tc>
      </w:tr>
      <w:tr w:rsidR="00DE64E7" w:rsidRPr="003C2B6F"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right="600"/>
              <w:textAlignment w:val="auto"/>
              <w:rPr>
                <w:color w:val="000000" w:themeColor="text1"/>
                <w:sz w:val="24"/>
                <w:szCs w:val="24"/>
              </w:rPr>
            </w:pPr>
            <w:r w:rsidRPr="00FF2ABA">
              <w:rPr>
                <w:color w:val="000000" w:themeColor="text1"/>
                <w:sz w:val="24"/>
                <w:szCs w:val="24"/>
              </w:rPr>
              <w:t xml:space="preserve">Please complete </w:t>
            </w:r>
            <w:r w:rsidRPr="00FF2ABA">
              <w:rPr>
                <w:i/>
                <w:color w:val="000000" w:themeColor="text1"/>
                <w:sz w:val="24"/>
                <w:szCs w:val="24"/>
              </w:rPr>
              <w:t>each</w:t>
            </w:r>
            <w:r w:rsidRPr="00FF2ABA">
              <w:rPr>
                <w:color w:val="000000" w:themeColor="text1"/>
                <w:sz w:val="24"/>
                <w:szCs w:val="24"/>
              </w:rPr>
              <w:t xml:space="preserve"> of the following statements </w:t>
            </w:r>
          </w:p>
        </w:tc>
      </w:tr>
      <w:tr w:rsidR="00DE64E7"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DE64E7" w:rsidRPr="00FF2ABA" w:rsidRDefault="00DE64E7" w:rsidP="00DE64E7">
            <w:pPr>
              <w:widowControl/>
              <w:overflowPunct/>
              <w:autoSpaceDE/>
              <w:autoSpaceDN/>
              <w:adjustRightInd/>
              <w:spacing w:line="240" w:lineRule="auto"/>
              <w:ind w:left="29"/>
              <w:textAlignment w:val="auto"/>
              <w:rPr>
                <w:b w:val="0"/>
                <w:color w:val="000000" w:themeColor="text1"/>
              </w:rPr>
            </w:pPr>
            <w:r w:rsidRPr="00FF2ABA">
              <w:rPr>
                <w:b w:val="0"/>
                <w:color w:val="000000" w:themeColor="text1"/>
              </w:rPr>
              <w:t xml:space="preserve">First, we would like to understand your current role. </w:t>
            </w:r>
            <w:r w:rsidRPr="00FF2ABA">
              <w:rPr>
                <w:b w:val="0"/>
                <w:i/>
                <w:color w:val="000000" w:themeColor="text1"/>
              </w:rPr>
              <w:t>Please describe your role in less than 100 words indicating its size and scope.</w:t>
            </w:r>
          </w:p>
          <w:p w:rsidR="00FF2ABA" w:rsidRDefault="00FF2ABA" w:rsidP="008E5703">
            <w:pPr>
              <w:widowControl/>
              <w:overflowPunct/>
              <w:autoSpaceDE/>
              <w:autoSpaceDN/>
              <w:adjustRightInd/>
              <w:spacing w:line="240" w:lineRule="auto"/>
              <w:ind w:left="28"/>
              <w:textAlignment w:val="auto"/>
              <w:rPr>
                <w:color w:val="000000" w:themeColor="text1"/>
              </w:rPr>
            </w:pPr>
          </w:p>
          <w:p w:rsidR="008E5703" w:rsidRDefault="008E5703" w:rsidP="008E5703">
            <w:pPr>
              <w:widowControl/>
              <w:overflowPunct/>
              <w:autoSpaceDE/>
              <w:autoSpaceDN/>
              <w:adjustRightInd/>
              <w:spacing w:line="240" w:lineRule="auto"/>
              <w:ind w:left="28"/>
              <w:textAlignment w:val="auto"/>
              <w:rPr>
                <w:color w:val="000000" w:themeColor="text1"/>
              </w:rPr>
            </w:pPr>
          </w:p>
          <w:p w:rsidR="008E5703" w:rsidRDefault="008E5703" w:rsidP="008E5703">
            <w:pPr>
              <w:widowControl/>
              <w:overflowPunct/>
              <w:autoSpaceDE/>
              <w:autoSpaceDN/>
              <w:adjustRightInd/>
              <w:spacing w:line="240" w:lineRule="auto"/>
              <w:ind w:left="28"/>
              <w:textAlignment w:val="auto"/>
              <w:rPr>
                <w:color w:val="000000" w:themeColor="text1"/>
              </w:rPr>
            </w:pPr>
          </w:p>
          <w:p w:rsidR="008E5703" w:rsidRDefault="008E5703" w:rsidP="008E5703">
            <w:pPr>
              <w:widowControl/>
              <w:overflowPunct/>
              <w:autoSpaceDE/>
              <w:autoSpaceDN/>
              <w:adjustRightInd/>
              <w:spacing w:line="240" w:lineRule="auto"/>
              <w:ind w:left="28"/>
              <w:textAlignment w:val="auto"/>
              <w:rPr>
                <w:color w:val="000000" w:themeColor="text1"/>
              </w:rPr>
            </w:pPr>
          </w:p>
          <w:p w:rsidR="008E5703" w:rsidRDefault="008E5703" w:rsidP="008E5703">
            <w:pPr>
              <w:widowControl/>
              <w:overflowPunct/>
              <w:autoSpaceDE/>
              <w:autoSpaceDN/>
              <w:adjustRightInd/>
              <w:spacing w:line="240" w:lineRule="auto"/>
              <w:ind w:left="28"/>
              <w:textAlignment w:val="auto"/>
              <w:rPr>
                <w:color w:val="000000" w:themeColor="text1"/>
              </w:rPr>
            </w:pPr>
          </w:p>
          <w:p w:rsidR="008E5703" w:rsidRPr="00FF2ABA" w:rsidRDefault="008E5703" w:rsidP="008E5703">
            <w:pPr>
              <w:widowControl/>
              <w:overflowPunct/>
              <w:autoSpaceDE/>
              <w:autoSpaceDN/>
              <w:adjustRightInd/>
              <w:spacing w:line="240" w:lineRule="auto"/>
              <w:ind w:left="28"/>
              <w:textAlignment w:val="auto"/>
              <w:rPr>
                <w:color w:val="000000" w:themeColor="text1"/>
              </w:rPr>
            </w:pPr>
          </w:p>
        </w:tc>
      </w:tr>
      <w:tr w:rsidR="00DE64E7"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9A626D" w:rsidRPr="00FF2ABA" w:rsidRDefault="009A626D" w:rsidP="009A626D">
            <w:pPr>
              <w:rPr>
                <w:b w:val="0"/>
                <w:i/>
                <w:color w:val="000000" w:themeColor="text1"/>
              </w:rPr>
            </w:pPr>
            <w:r w:rsidRPr="00FF2ABA">
              <w:rPr>
                <w:b w:val="0"/>
                <w:color w:val="000000" w:themeColor="text1"/>
              </w:rPr>
              <w:t xml:space="preserve">We would also like to understand the challenges facing your organisation.  </w:t>
            </w:r>
            <w:r w:rsidRPr="00FF2ABA">
              <w:rPr>
                <w:b w:val="0"/>
                <w:i/>
                <w:color w:val="000000" w:themeColor="text1"/>
              </w:rPr>
              <w:t>In less than 150 words, what are the major organisational and business challenges you are currently facing in your role and expect to face in the next 12 months?  Please explain how you see this programme assisting you in meeting these challenges.</w:t>
            </w:r>
          </w:p>
          <w:p w:rsidR="009A626D" w:rsidRDefault="009A626D" w:rsidP="00FF2ABA">
            <w:pPr>
              <w:spacing w:line="240" w:lineRule="auto"/>
              <w:rPr>
                <w:b w:val="0"/>
                <w:color w:val="000000" w:themeColor="text1"/>
              </w:rPr>
            </w:pPr>
          </w:p>
          <w:p w:rsidR="001850EC" w:rsidRPr="00FF2ABA" w:rsidRDefault="001850EC" w:rsidP="00FF2ABA">
            <w:pPr>
              <w:spacing w:line="240" w:lineRule="auto"/>
              <w:rPr>
                <w:b w:val="0"/>
                <w:color w:val="000000" w:themeColor="text1"/>
              </w:rPr>
            </w:pPr>
          </w:p>
          <w:p w:rsidR="009A626D" w:rsidRPr="00FF2ABA" w:rsidRDefault="009A626D" w:rsidP="00FF2ABA">
            <w:pPr>
              <w:spacing w:line="240" w:lineRule="auto"/>
              <w:rPr>
                <w:b w:val="0"/>
                <w:color w:val="000000" w:themeColor="text1"/>
              </w:rPr>
            </w:pPr>
          </w:p>
          <w:p w:rsidR="009A626D" w:rsidRPr="00FF2ABA" w:rsidRDefault="009A626D" w:rsidP="00FF2ABA">
            <w:pPr>
              <w:spacing w:line="240" w:lineRule="auto"/>
              <w:rPr>
                <w:b w:val="0"/>
                <w:color w:val="000000" w:themeColor="text1"/>
              </w:rPr>
            </w:pPr>
          </w:p>
          <w:p w:rsidR="009A626D" w:rsidRDefault="009A626D" w:rsidP="00FF2ABA">
            <w:pPr>
              <w:spacing w:line="240" w:lineRule="auto"/>
              <w:rPr>
                <w:b w:val="0"/>
                <w:color w:val="000000" w:themeColor="text1"/>
              </w:rPr>
            </w:pPr>
          </w:p>
          <w:p w:rsidR="00FF2ABA" w:rsidRDefault="00FF2ABA" w:rsidP="00FF2ABA">
            <w:pPr>
              <w:spacing w:line="240" w:lineRule="auto"/>
              <w:rPr>
                <w:b w:val="0"/>
                <w:color w:val="000000" w:themeColor="text1"/>
              </w:rPr>
            </w:pPr>
          </w:p>
          <w:p w:rsidR="00FF2ABA" w:rsidRPr="00FF2ABA" w:rsidRDefault="00FF2ABA" w:rsidP="00FF2ABA">
            <w:pPr>
              <w:spacing w:line="240" w:lineRule="auto"/>
              <w:rPr>
                <w:b w:val="0"/>
                <w:color w:val="000000" w:themeColor="text1"/>
              </w:rPr>
            </w:pPr>
          </w:p>
          <w:p w:rsidR="00DE64E7" w:rsidRPr="00FF2ABA" w:rsidRDefault="00DE64E7" w:rsidP="00612DAC">
            <w:pPr>
              <w:widowControl/>
              <w:overflowPunct/>
              <w:autoSpaceDE/>
              <w:autoSpaceDN/>
              <w:adjustRightInd/>
              <w:spacing w:line="240" w:lineRule="auto"/>
              <w:ind w:left="29"/>
              <w:textAlignment w:val="auto"/>
              <w:rPr>
                <w:color w:val="000000" w:themeColor="text1"/>
              </w:rPr>
            </w:pPr>
          </w:p>
        </w:tc>
      </w:tr>
      <w:tr w:rsidR="009A626D"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shd w:val="clear" w:color="auto" w:fill="1E3582"/>
            <w:hideMark/>
          </w:tcPr>
          <w:p w:rsidR="009A626D" w:rsidRPr="009A626D" w:rsidRDefault="001850EC" w:rsidP="000824B7">
            <w:pPr>
              <w:pStyle w:val="HenleyTableheader"/>
              <w:numPr>
                <w:ilvl w:val="0"/>
                <w:numId w:val="35"/>
              </w:numPr>
              <w:ind w:left="454" w:hanging="425"/>
              <w:rPr>
                <w:b/>
                <w:sz w:val="24"/>
                <w:szCs w:val="24"/>
              </w:rPr>
            </w:pPr>
            <w:r w:rsidRPr="009A626D">
              <w:rPr>
                <w:b/>
                <w:sz w:val="24"/>
                <w:szCs w:val="24"/>
              </w:rPr>
              <w:lastRenderedPageBreak/>
              <w:t>Application questions and statements</w:t>
            </w:r>
            <w:r>
              <w:rPr>
                <w:b/>
                <w:sz w:val="24"/>
                <w:szCs w:val="24"/>
              </w:rPr>
              <w:t xml:space="preserve"> (continued</w:t>
            </w:r>
            <w:r w:rsidR="009A626D">
              <w:rPr>
                <w:b/>
                <w:caps/>
                <w:sz w:val="24"/>
                <w:szCs w:val="24"/>
              </w:rPr>
              <w:t>)</w:t>
            </w:r>
          </w:p>
        </w:tc>
      </w:tr>
      <w:tr w:rsidR="009A626D" w:rsidRPr="003C2B6F"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9A626D" w:rsidRPr="00FF2ABA" w:rsidRDefault="009A626D" w:rsidP="00612DAC">
            <w:pPr>
              <w:widowControl/>
              <w:overflowPunct/>
              <w:autoSpaceDE/>
              <w:autoSpaceDN/>
              <w:adjustRightInd/>
              <w:spacing w:line="240" w:lineRule="auto"/>
              <w:ind w:left="29" w:right="600"/>
              <w:textAlignment w:val="auto"/>
              <w:rPr>
                <w:color w:val="000000" w:themeColor="text1"/>
                <w:sz w:val="24"/>
                <w:szCs w:val="24"/>
              </w:rPr>
            </w:pPr>
            <w:r w:rsidRPr="00FF2ABA">
              <w:rPr>
                <w:color w:val="000000" w:themeColor="text1"/>
                <w:sz w:val="24"/>
                <w:szCs w:val="24"/>
              </w:rPr>
              <w:t xml:space="preserve">Please complete </w:t>
            </w:r>
            <w:r w:rsidRPr="00FF2ABA">
              <w:rPr>
                <w:i/>
                <w:color w:val="000000" w:themeColor="text1"/>
                <w:sz w:val="24"/>
                <w:szCs w:val="24"/>
              </w:rPr>
              <w:t>each</w:t>
            </w:r>
            <w:r w:rsidRPr="00FF2ABA">
              <w:rPr>
                <w:color w:val="000000" w:themeColor="text1"/>
                <w:sz w:val="24"/>
                <w:szCs w:val="24"/>
              </w:rPr>
              <w:t xml:space="preserve"> of the following statements </w:t>
            </w:r>
          </w:p>
        </w:tc>
      </w:tr>
      <w:tr w:rsidR="009A626D"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9A626D" w:rsidRPr="00FF2ABA" w:rsidRDefault="009A626D" w:rsidP="00612DAC">
            <w:pPr>
              <w:widowControl/>
              <w:overflowPunct/>
              <w:autoSpaceDE/>
              <w:autoSpaceDN/>
              <w:adjustRightInd/>
              <w:spacing w:line="240" w:lineRule="auto"/>
              <w:ind w:left="29"/>
              <w:textAlignment w:val="auto"/>
              <w:rPr>
                <w:b w:val="0"/>
                <w:i/>
                <w:color w:val="000000" w:themeColor="text1"/>
              </w:rPr>
            </w:pPr>
            <w:r w:rsidRPr="00FF2ABA">
              <w:rPr>
                <w:b w:val="0"/>
                <w:color w:val="000000" w:themeColor="text1"/>
              </w:rPr>
              <w:t>Turning to your own perspective on leadership</w:t>
            </w:r>
            <w:r w:rsidR="00FC6C7E" w:rsidRPr="00FF2ABA">
              <w:rPr>
                <w:b w:val="0"/>
                <w:color w:val="000000" w:themeColor="text1"/>
              </w:rPr>
              <w:t xml:space="preserve">.  </w:t>
            </w:r>
            <w:r w:rsidR="00FC6C7E" w:rsidRPr="00FF2ABA">
              <w:rPr>
                <w:b w:val="0"/>
                <w:i/>
                <w:color w:val="000000" w:themeColor="text1"/>
              </w:rPr>
              <w:t>I</w:t>
            </w:r>
            <w:r w:rsidRPr="00FF2ABA">
              <w:rPr>
                <w:b w:val="0"/>
                <w:i/>
                <w:color w:val="000000" w:themeColor="text1"/>
              </w:rPr>
              <w:t>n less than 150 words, what are the three most important lessons you have learned to date and how did you learn them?</w:t>
            </w:r>
          </w:p>
          <w:p w:rsidR="009A626D" w:rsidRPr="00FF2ABA" w:rsidRDefault="009A626D" w:rsidP="00FF2ABA">
            <w:pPr>
              <w:widowControl/>
              <w:overflowPunct/>
              <w:autoSpaceDE/>
              <w:autoSpaceDN/>
              <w:adjustRightInd/>
              <w:spacing w:line="240" w:lineRule="auto"/>
              <w:ind w:left="28"/>
              <w:textAlignment w:val="auto"/>
              <w:rPr>
                <w:b w:val="0"/>
                <w:color w:val="000000" w:themeColor="text1"/>
              </w:rPr>
            </w:pPr>
          </w:p>
          <w:p w:rsidR="009A626D" w:rsidRPr="00FF2ABA" w:rsidRDefault="009A626D" w:rsidP="00FF2ABA">
            <w:pPr>
              <w:widowControl/>
              <w:overflowPunct/>
              <w:autoSpaceDE/>
              <w:autoSpaceDN/>
              <w:adjustRightInd/>
              <w:spacing w:line="240" w:lineRule="auto"/>
              <w:ind w:left="28"/>
              <w:textAlignment w:val="auto"/>
              <w:rPr>
                <w:b w:val="0"/>
                <w:color w:val="000000" w:themeColor="text1"/>
              </w:rPr>
            </w:pPr>
          </w:p>
          <w:p w:rsidR="009A626D" w:rsidRDefault="009A626D" w:rsidP="00FF2ABA">
            <w:pPr>
              <w:widowControl/>
              <w:overflowPunct/>
              <w:autoSpaceDE/>
              <w:autoSpaceDN/>
              <w:adjustRightInd/>
              <w:spacing w:line="240" w:lineRule="auto"/>
              <w:ind w:left="28"/>
              <w:textAlignment w:val="auto"/>
              <w:rPr>
                <w:b w:val="0"/>
                <w:color w:val="000000" w:themeColor="text1"/>
              </w:rPr>
            </w:pPr>
          </w:p>
          <w:p w:rsidR="00FF2ABA" w:rsidRDefault="00FF2ABA" w:rsidP="00FF2ABA">
            <w:pPr>
              <w:widowControl/>
              <w:overflowPunct/>
              <w:autoSpaceDE/>
              <w:autoSpaceDN/>
              <w:adjustRightInd/>
              <w:spacing w:line="240" w:lineRule="auto"/>
              <w:ind w:left="28"/>
              <w:textAlignment w:val="auto"/>
              <w:rPr>
                <w:b w:val="0"/>
                <w:color w:val="000000" w:themeColor="text1"/>
              </w:rPr>
            </w:pPr>
          </w:p>
          <w:p w:rsidR="00FF2ABA" w:rsidRDefault="00FF2ABA" w:rsidP="00FF2ABA">
            <w:pPr>
              <w:widowControl/>
              <w:overflowPunct/>
              <w:autoSpaceDE/>
              <w:autoSpaceDN/>
              <w:adjustRightInd/>
              <w:spacing w:line="240" w:lineRule="auto"/>
              <w:ind w:left="28"/>
              <w:textAlignment w:val="auto"/>
              <w:rPr>
                <w:b w:val="0"/>
                <w:color w:val="000000" w:themeColor="text1"/>
              </w:rPr>
            </w:pPr>
          </w:p>
          <w:p w:rsidR="001850EC" w:rsidRDefault="001850EC" w:rsidP="00FF2ABA">
            <w:pPr>
              <w:widowControl/>
              <w:overflowPunct/>
              <w:autoSpaceDE/>
              <w:autoSpaceDN/>
              <w:adjustRightInd/>
              <w:spacing w:line="240" w:lineRule="auto"/>
              <w:ind w:left="28"/>
              <w:textAlignment w:val="auto"/>
              <w:rPr>
                <w:b w:val="0"/>
                <w:color w:val="000000" w:themeColor="text1"/>
              </w:rPr>
            </w:pPr>
          </w:p>
          <w:p w:rsidR="004522BF" w:rsidRDefault="004522BF" w:rsidP="00FF2ABA">
            <w:pPr>
              <w:widowControl/>
              <w:overflowPunct/>
              <w:autoSpaceDE/>
              <w:autoSpaceDN/>
              <w:adjustRightInd/>
              <w:spacing w:line="240" w:lineRule="auto"/>
              <w:ind w:left="28"/>
              <w:textAlignment w:val="auto"/>
              <w:rPr>
                <w:b w:val="0"/>
                <w:color w:val="000000" w:themeColor="text1"/>
              </w:rPr>
            </w:pPr>
          </w:p>
          <w:p w:rsidR="004522BF" w:rsidRPr="00FF2ABA" w:rsidRDefault="004522BF" w:rsidP="00FF2ABA">
            <w:pPr>
              <w:widowControl/>
              <w:overflowPunct/>
              <w:autoSpaceDE/>
              <w:autoSpaceDN/>
              <w:adjustRightInd/>
              <w:spacing w:line="240" w:lineRule="auto"/>
              <w:ind w:left="28"/>
              <w:textAlignment w:val="auto"/>
              <w:rPr>
                <w:b w:val="0"/>
                <w:color w:val="000000" w:themeColor="text1"/>
              </w:rPr>
            </w:pPr>
          </w:p>
          <w:p w:rsidR="009A626D" w:rsidRPr="00FF2ABA" w:rsidRDefault="009A626D" w:rsidP="00612DAC">
            <w:pPr>
              <w:widowControl/>
              <w:overflowPunct/>
              <w:autoSpaceDE/>
              <w:autoSpaceDN/>
              <w:adjustRightInd/>
              <w:spacing w:before="120" w:line="240" w:lineRule="auto"/>
              <w:ind w:left="28"/>
              <w:textAlignment w:val="auto"/>
              <w:rPr>
                <w:b w:val="0"/>
                <w:color w:val="000000" w:themeColor="text1"/>
              </w:rPr>
            </w:pPr>
          </w:p>
        </w:tc>
      </w:tr>
      <w:tr w:rsidR="009A626D" w:rsidTr="00612DAC">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tcPr>
          <w:p w:rsidR="009A626D" w:rsidRPr="00FF2ABA" w:rsidRDefault="009A626D" w:rsidP="00612DAC">
            <w:pPr>
              <w:rPr>
                <w:b w:val="0"/>
                <w:color w:val="000000" w:themeColor="text1"/>
              </w:rPr>
            </w:pPr>
            <w:r w:rsidRPr="00FF2ABA">
              <w:rPr>
                <w:b w:val="0"/>
                <w:color w:val="000000" w:themeColor="text1"/>
              </w:rPr>
              <w:t>Finally, looking to the future, please outline briefly your longer-term career aspirations and shorter-term developmental objectives, if any.  Please point out how attending this leadership programme fits into these objectives and aspirations.</w:t>
            </w:r>
          </w:p>
          <w:p w:rsidR="009A626D" w:rsidRPr="00FF2ABA" w:rsidRDefault="009A626D" w:rsidP="00FF2ABA">
            <w:pPr>
              <w:spacing w:line="240" w:lineRule="auto"/>
              <w:rPr>
                <w:b w:val="0"/>
                <w:color w:val="000000" w:themeColor="text1"/>
              </w:rPr>
            </w:pPr>
          </w:p>
          <w:p w:rsidR="009A626D" w:rsidRPr="00FF2ABA" w:rsidRDefault="009A626D" w:rsidP="00FF2ABA">
            <w:pPr>
              <w:spacing w:line="240" w:lineRule="auto"/>
              <w:rPr>
                <w:b w:val="0"/>
                <w:color w:val="000000" w:themeColor="text1"/>
              </w:rPr>
            </w:pPr>
          </w:p>
          <w:p w:rsidR="009A626D" w:rsidRPr="00FF2ABA" w:rsidRDefault="009A626D" w:rsidP="00FF2ABA">
            <w:pPr>
              <w:spacing w:line="240" w:lineRule="auto"/>
              <w:rPr>
                <w:b w:val="0"/>
                <w:color w:val="000000" w:themeColor="text1"/>
              </w:rPr>
            </w:pPr>
          </w:p>
          <w:p w:rsidR="009A626D" w:rsidRPr="00FF2ABA" w:rsidRDefault="009A626D" w:rsidP="00FF2ABA">
            <w:pPr>
              <w:spacing w:line="240" w:lineRule="auto"/>
              <w:rPr>
                <w:b w:val="0"/>
                <w:color w:val="000000" w:themeColor="text1"/>
              </w:rPr>
            </w:pPr>
          </w:p>
          <w:p w:rsidR="009A626D" w:rsidRDefault="009A626D" w:rsidP="00FF2ABA">
            <w:pPr>
              <w:spacing w:line="240" w:lineRule="auto"/>
              <w:rPr>
                <w:b w:val="0"/>
                <w:color w:val="000000" w:themeColor="text1"/>
              </w:rPr>
            </w:pPr>
          </w:p>
          <w:p w:rsidR="001850EC" w:rsidRDefault="001850EC" w:rsidP="00FF2ABA">
            <w:pPr>
              <w:spacing w:line="240" w:lineRule="auto"/>
              <w:rPr>
                <w:b w:val="0"/>
                <w:color w:val="000000" w:themeColor="text1"/>
              </w:rPr>
            </w:pPr>
          </w:p>
          <w:p w:rsidR="004522BF" w:rsidRPr="00FF2ABA" w:rsidRDefault="004522BF" w:rsidP="00FF2ABA">
            <w:pPr>
              <w:spacing w:line="240" w:lineRule="auto"/>
              <w:rPr>
                <w:b w:val="0"/>
                <w:color w:val="000000" w:themeColor="text1"/>
              </w:rPr>
            </w:pPr>
          </w:p>
          <w:p w:rsidR="009A626D" w:rsidRPr="00FF2ABA" w:rsidRDefault="009A626D" w:rsidP="00612DAC">
            <w:pPr>
              <w:widowControl/>
              <w:overflowPunct/>
              <w:autoSpaceDE/>
              <w:autoSpaceDN/>
              <w:adjustRightInd/>
              <w:spacing w:line="240" w:lineRule="auto"/>
              <w:ind w:left="29"/>
              <w:textAlignment w:val="auto"/>
              <w:rPr>
                <w:b w:val="0"/>
                <w:color w:val="000000" w:themeColor="text1"/>
              </w:rPr>
            </w:pPr>
          </w:p>
        </w:tc>
      </w:tr>
    </w:tbl>
    <w:p w:rsidR="000824B7" w:rsidRDefault="000824B7" w:rsidP="000824B7">
      <w:pPr>
        <w:rPr>
          <w:noProof/>
        </w:rPr>
      </w:pPr>
    </w:p>
    <w:tbl>
      <w:tblPr>
        <w:tblStyle w:val="UoRTable"/>
        <w:tblW w:w="9639" w:type="dxa"/>
        <w:tblBorders>
          <w:top w:val="single" w:sz="24" w:space="0" w:color="FFFFFF" w:themeColor="background1"/>
          <w:insideV w:val="single" w:sz="4" w:space="0" w:color="auto"/>
        </w:tblBorders>
        <w:tblLook w:val="04A0" w:firstRow="1" w:lastRow="0" w:firstColumn="1" w:lastColumn="0" w:noHBand="0" w:noVBand="1"/>
      </w:tblPr>
      <w:tblGrid>
        <w:gridCol w:w="2409"/>
        <w:gridCol w:w="2410"/>
        <w:gridCol w:w="4820"/>
      </w:tblGrid>
      <w:tr w:rsidR="00A504B3" w:rsidTr="00A50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FFC000"/>
            <w:hideMark/>
          </w:tcPr>
          <w:p w:rsidR="00FC6C7E" w:rsidRPr="009A626D" w:rsidRDefault="00FC6C7E" w:rsidP="00A504B3">
            <w:pPr>
              <w:pStyle w:val="HenleyTableheader"/>
              <w:numPr>
                <w:ilvl w:val="0"/>
                <w:numId w:val="34"/>
              </w:numPr>
              <w:ind w:left="454" w:hanging="425"/>
              <w:rPr>
                <w:b/>
                <w:sz w:val="24"/>
                <w:szCs w:val="24"/>
              </w:rPr>
            </w:pPr>
            <w:r w:rsidRPr="00A504B3">
              <w:rPr>
                <w:b/>
                <w:caps w:val="0"/>
                <w:sz w:val="24"/>
                <w:szCs w:val="24"/>
              </w:rPr>
              <w:t>Please have your line manager or other senior colleague complete the following sponsorship paragraph:</w:t>
            </w:r>
          </w:p>
        </w:tc>
      </w:tr>
      <w:tr w:rsidR="00FC6C7E" w:rsidRPr="003C2B6F" w:rsidTr="00FC6C7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gridSpan w:val="3"/>
          </w:tcPr>
          <w:p w:rsidR="00FC6C7E" w:rsidRPr="00FF2ABA" w:rsidRDefault="00FC6C7E" w:rsidP="00FC6C7E">
            <w:pPr>
              <w:widowControl/>
              <w:overflowPunct/>
              <w:autoSpaceDE/>
              <w:autoSpaceDN/>
              <w:adjustRightInd/>
              <w:spacing w:line="240" w:lineRule="auto"/>
              <w:ind w:left="29" w:right="600"/>
              <w:textAlignment w:val="auto"/>
              <w:rPr>
                <w:b w:val="0"/>
                <w:color w:val="000000" w:themeColor="text1"/>
              </w:rPr>
            </w:pPr>
            <w:r w:rsidRPr="00FF2ABA">
              <w:rPr>
                <w:b w:val="0"/>
                <w:color w:val="000000" w:themeColor="text1"/>
              </w:rPr>
              <w:t>Sponsor’s name:</w:t>
            </w:r>
          </w:p>
        </w:tc>
      </w:tr>
      <w:tr w:rsidR="00FC6C7E" w:rsidTr="00FC6C7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gridSpan w:val="3"/>
          </w:tcPr>
          <w:p w:rsidR="00FC6C7E" w:rsidRPr="00FF2ABA" w:rsidRDefault="00FC6C7E" w:rsidP="00FC6C7E">
            <w:pPr>
              <w:widowControl/>
              <w:overflowPunct/>
              <w:autoSpaceDE/>
              <w:autoSpaceDN/>
              <w:adjustRightInd/>
              <w:spacing w:line="240" w:lineRule="auto"/>
              <w:ind w:left="29"/>
              <w:textAlignment w:val="auto"/>
              <w:rPr>
                <w:color w:val="000000" w:themeColor="text1"/>
              </w:rPr>
            </w:pPr>
            <w:r w:rsidRPr="00FF2ABA">
              <w:rPr>
                <w:b w:val="0"/>
                <w:color w:val="000000" w:themeColor="text1"/>
              </w:rPr>
              <w:t>Sponsor’s email address:</w:t>
            </w:r>
          </w:p>
        </w:tc>
      </w:tr>
      <w:tr w:rsidR="00FC6C7E" w:rsidTr="00FC6C7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gridSpan w:val="3"/>
          </w:tcPr>
          <w:p w:rsidR="00FC6C7E" w:rsidRDefault="00FC6C7E" w:rsidP="00612DAC">
            <w:pPr>
              <w:rPr>
                <w:b w:val="0"/>
              </w:rPr>
            </w:pPr>
            <w:r>
              <w:rPr>
                <w:b w:val="0"/>
              </w:rPr>
              <w:t xml:space="preserve">Sponsor’s statement. </w:t>
            </w:r>
            <w:r w:rsidRPr="00FF2ABA">
              <w:rPr>
                <w:b w:val="0"/>
                <w:i/>
              </w:rPr>
              <w:t xml:space="preserve">Please outline here why </w:t>
            </w:r>
            <w:r w:rsidR="00A504B3">
              <w:rPr>
                <w:b w:val="0"/>
                <w:i/>
              </w:rPr>
              <w:t xml:space="preserve">you </w:t>
            </w:r>
            <w:r w:rsidRPr="00FF2ABA">
              <w:rPr>
                <w:b w:val="0"/>
                <w:i/>
              </w:rPr>
              <w:t>are recommending your colleague to attend the Lloyd’s Leadership Programme</w:t>
            </w:r>
            <w:r w:rsidR="00FF2ABA" w:rsidRPr="00FF2ABA">
              <w:rPr>
                <w:b w:val="0"/>
                <w:i/>
              </w:rPr>
              <w:t>…</w:t>
            </w:r>
          </w:p>
          <w:p w:rsidR="00FF2ABA" w:rsidRDefault="00FF2ABA" w:rsidP="000824B7">
            <w:pPr>
              <w:widowControl/>
              <w:overflowPunct/>
              <w:autoSpaceDE/>
              <w:autoSpaceDN/>
              <w:adjustRightInd/>
              <w:spacing w:before="120" w:line="240" w:lineRule="auto"/>
              <w:ind w:left="28"/>
              <w:textAlignment w:val="auto"/>
              <w:rPr>
                <w:b w:val="0"/>
              </w:rPr>
            </w:pPr>
          </w:p>
          <w:p w:rsidR="00FF2ABA" w:rsidRDefault="00FF2ABA" w:rsidP="00FF2ABA">
            <w:pPr>
              <w:widowControl/>
              <w:overflowPunct/>
              <w:autoSpaceDE/>
              <w:autoSpaceDN/>
              <w:adjustRightInd/>
              <w:spacing w:line="240" w:lineRule="auto"/>
              <w:ind w:left="28"/>
              <w:textAlignment w:val="auto"/>
              <w:rPr>
                <w:b w:val="0"/>
              </w:rPr>
            </w:pPr>
          </w:p>
          <w:p w:rsidR="00FF2ABA" w:rsidRDefault="00FF2ABA" w:rsidP="00FF2ABA">
            <w:pPr>
              <w:widowControl/>
              <w:overflowPunct/>
              <w:autoSpaceDE/>
              <w:autoSpaceDN/>
              <w:adjustRightInd/>
              <w:spacing w:line="240" w:lineRule="auto"/>
              <w:ind w:left="28"/>
              <w:textAlignment w:val="auto"/>
              <w:rPr>
                <w:b w:val="0"/>
              </w:rPr>
            </w:pPr>
          </w:p>
          <w:p w:rsidR="00FF2ABA" w:rsidRDefault="00FF2ABA" w:rsidP="00FF2ABA">
            <w:pPr>
              <w:widowControl/>
              <w:overflowPunct/>
              <w:autoSpaceDE/>
              <w:autoSpaceDN/>
              <w:adjustRightInd/>
              <w:spacing w:line="240" w:lineRule="auto"/>
              <w:ind w:left="28"/>
              <w:textAlignment w:val="auto"/>
              <w:rPr>
                <w:b w:val="0"/>
              </w:rPr>
            </w:pPr>
          </w:p>
          <w:p w:rsidR="00FF2ABA" w:rsidRDefault="00FF2ABA" w:rsidP="00FF2ABA">
            <w:pPr>
              <w:widowControl/>
              <w:overflowPunct/>
              <w:autoSpaceDE/>
              <w:autoSpaceDN/>
              <w:adjustRightInd/>
              <w:spacing w:line="240" w:lineRule="auto"/>
              <w:ind w:left="28"/>
              <w:textAlignment w:val="auto"/>
              <w:rPr>
                <w:b w:val="0"/>
              </w:rPr>
            </w:pPr>
          </w:p>
          <w:p w:rsidR="00FF2ABA" w:rsidRDefault="00FF2ABA" w:rsidP="00FF2ABA">
            <w:pPr>
              <w:widowControl/>
              <w:overflowPunct/>
              <w:autoSpaceDE/>
              <w:autoSpaceDN/>
              <w:adjustRightInd/>
              <w:spacing w:line="240" w:lineRule="auto"/>
              <w:ind w:left="28"/>
              <w:textAlignment w:val="auto"/>
              <w:rPr>
                <w:b w:val="0"/>
              </w:rPr>
            </w:pPr>
          </w:p>
          <w:p w:rsidR="00FF2ABA" w:rsidRDefault="00FF2ABA" w:rsidP="00FF2ABA">
            <w:pPr>
              <w:widowControl/>
              <w:overflowPunct/>
              <w:autoSpaceDE/>
              <w:autoSpaceDN/>
              <w:adjustRightInd/>
              <w:spacing w:line="240" w:lineRule="auto"/>
              <w:ind w:left="28"/>
              <w:textAlignment w:val="auto"/>
              <w:rPr>
                <w:b w:val="0"/>
              </w:rPr>
            </w:pPr>
          </w:p>
          <w:p w:rsidR="005F3BC1" w:rsidRDefault="005F3BC1" w:rsidP="00FF2ABA">
            <w:pPr>
              <w:widowControl/>
              <w:overflowPunct/>
              <w:autoSpaceDE/>
              <w:autoSpaceDN/>
              <w:adjustRightInd/>
              <w:spacing w:line="240" w:lineRule="auto"/>
              <w:ind w:left="28"/>
              <w:textAlignment w:val="auto"/>
              <w:rPr>
                <w:b w:val="0"/>
              </w:rPr>
            </w:pPr>
          </w:p>
          <w:p w:rsidR="005F3BC1" w:rsidRDefault="005F3BC1" w:rsidP="00FF2ABA">
            <w:pPr>
              <w:widowControl/>
              <w:overflowPunct/>
              <w:autoSpaceDE/>
              <w:autoSpaceDN/>
              <w:adjustRightInd/>
              <w:spacing w:line="240" w:lineRule="auto"/>
              <w:ind w:left="28"/>
              <w:textAlignment w:val="auto"/>
              <w:rPr>
                <w:b w:val="0"/>
              </w:rPr>
            </w:pPr>
          </w:p>
          <w:p w:rsidR="005F3BC1" w:rsidRDefault="005F3BC1" w:rsidP="00FF2ABA">
            <w:pPr>
              <w:widowControl/>
              <w:overflowPunct/>
              <w:autoSpaceDE/>
              <w:autoSpaceDN/>
              <w:adjustRightInd/>
              <w:spacing w:line="240" w:lineRule="auto"/>
              <w:ind w:left="28"/>
              <w:textAlignment w:val="auto"/>
              <w:rPr>
                <w:b w:val="0"/>
              </w:rPr>
            </w:pPr>
          </w:p>
          <w:p w:rsidR="005F3BC1" w:rsidRDefault="005F3BC1" w:rsidP="00FF2ABA">
            <w:pPr>
              <w:widowControl/>
              <w:overflowPunct/>
              <w:autoSpaceDE/>
              <w:autoSpaceDN/>
              <w:adjustRightInd/>
              <w:spacing w:line="240" w:lineRule="auto"/>
              <w:ind w:left="28"/>
              <w:textAlignment w:val="auto"/>
              <w:rPr>
                <w:b w:val="0"/>
              </w:rPr>
            </w:pPr>
          </w:p>
          <w:p w:rsidR="00FF2ABA" w:rsidRPr="00FF2ABA" w:rsidRDefault="00FF2ABA" w:rsidP="00FF2ABA">
            <w:pPr>
              <w:widowControl/>
              <w:overflowPunct/>
              <w:autoSpaceDE/>
              <w:autoSpaceDN/>
              <w:adjustRightInd/>
              <w:spacing w:line="240" w:lineRule="auto"/>
              <w:ind w:left="28"/>
              <w:textAlignment w:val="auto"/>
              <w:rPr>
                <w:b w:val="0"/>
              </w:rPr>
            </w:pPr>
          </w:p>
        </w:tc>
      </w:tr>
      <w:tr w:rsidR="005F3BC1" w:rsidTr="00EB52A3">
        <w:tblPrEx>
          <w:tblBorders>
            <w:top w:val="single" w:sz="4" w:space="0" w:color="auto"/>
            <w:insideV w:val="none" w:sz="0" w:space="0" w:color="auto"/>
          </w:tblBorders>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1E3582"/>
            <w:hideMark/>
          </w:tcPr>
          <w:p w:rsidR="005F3BC1" w:rsidRPr="009A626D" w:rsidRDefault="005F3BC1" w:rsidP="00EB52A3">
            <w:pPr>
              <w:pStyle w:val="HenleyTableheader"/>
              <w:ind w:left="29"/>
              <w:rPr>
                <w:b/>
                <w:sz w:val="24"/>
                <w:szCs w:val="24"/>
              </w:rPr>
            </w:pPr>
            <w:bookmarkStart w:id="1" w:name="_Hlk2261597"/>
            <w:r>
              <w:rPr>
                <w:b/>
                <w:caps/>
                <w:sz w:val="24"/>
                <w:szCs w:val="24"/>
              </w:rPr>
              <w:lastRenderedPageBreak/>
              <w:t>Diversity Monitoring Form</w:t>
            </w:r>
          </w:p>
        </w:tc>
      </w:tr>
      <w:tr w:rsidR="005F3BC1" w:rsidRPr="003C2B6F" w:rsidTr="004C020C">
        <w:tblPrEx>
          <w:tblBorders>
            <w:top w:val="single" w:sz="4" w:space="0" w:color="auto"/>
            <w:insideV w:val="none" w:sz="0" w:space="0" w:color="auto"/>
          </w:tblBorders>
          <w:tblCellMar>
            <w:top w:w="57" w:type="dxa"/>
          </w:tblCellMar>
        </w:tblPrEx>
        <w:tc>
          <w:tcPr>
            <w:cnfStyle w:val="001000000000" w:firstRow="0" w:lastRow="0" w:firstColumn="1" w:lastColumn="0" w:oddVBand="0" w:evenVBand="0" w:oddHBand="0" w:evenHBand="0" w:firstRowFirstColumn="0" w:firstRowLastColumn="0" w:lastRowFirstColumn="0" w:lastRowLastColumn="0"/>
            <w:tcW w:w="9639" w:type="dxa"/>
            <w:gridSpan w:val="3"/>
          </w:tcPr>
          <w:p w:rsidR="005F3BC1" w:rsidRPr="00FF2ABA" w:rsidRDefault="005F3BC1" w:rsidP="00573133">
            <w:pPr>
              <w:widowControl/>
              <w:overflowPunct/>
              <w:autoSpaceDE/>
              <w:autoSpaceDN/>
              <w:adjustRightInd/>
              <w:spacing w:line="240" w:lineRule="auto"/>
              <w:ind w:left="29" w:right="33"/>
              <w:textAlignment w:val="auto"/>
              <w:rPr>
                <w:color w:val="000000" w:themeColor="text1"/>
              </w:rPr>
            </w:pPr>
            <w:r w:rsidRPr="005F3BC1">
              <w:rPr>
                <w:b w:val="0"/>
                <w:color w:val="000000" w:themeColor="text1"/>
              </w:rPr>
              <w:t>We are committed to providing equal access to training and are committed to creating an environment that is inclusive and respectful for all. To monitor our internal procedures and practice we ask applicants to complete the below section. Respondents should be reassured that the information gathered will be strictly confidential and is not used in the selection process for this programme.</w:t>
            </w:r>
            <w:r w:rsidRPr="00FF2ABA">
              <w:rPr>
                <w:b w:val="0"/>
                <w:color w:val="000000" w:themeColor="text1"/>
              </w:rPr>
              <w:t xml:space="preserve"> </w:t>
            </w:r>
          </w:p>
        </w:tc>
      </w:tr>
      <w:tr w:rsidR="005F3BC1" w:rsidTr="009D2C00">
        <w:tblPrEx>
          <w:tblBorders>
            <w:top w:val="single" w:sz="4" w:space="0" w:color="auto"/>
            <w:insideV w:val="none" w:sz="0" w:space="0" w:color="auto"/>
          </w:tblBorders>
          <w:tblCellMar>
            <w:top w:w="57" w:type="dxa"/>
          </w:tblCellMar>
        </w:tblPrEx>
        <w:trPr>
          <w:trHeight w:val="57"/>
        </w:trPr>
        <w:tc>
          <w:tcPr>
            <w:cnfStyle w:val="001000000000" w:firstRow="0" w:lastRow="0" w:firstColumn="1" w:lastColumn="0" w:oddVBand="0" w:evenVBand="0" w:oddHBand="0" w:evenHBand="0" w:firstRowFirstColumn="0" w:firstRowLastColumn="0" w:lastRowFirstColumn="0" w:lastRowLastColumn="0"/>
            <w:tcW w:w="4819" w:type="dxa"/>
            <w:gridSpan w:val="2"/>
            <w:vMerge w:val="restart"/>
          </w:tcPr>
          <w:p w:rsidR="005F3BC1" w:rsidRPr="005F3BC1" w:rsidRDefault="005F3BC1" w:rsidP="005F3BC1">
            <w:pPr>
              <w:widowControl/>
              <w:overflowPunct/>
              <w:autoSpaceDE/>
              <w:autoSpaceDN/>
              <w:adjustRightInd/>
              <w:spacing w:line="240" w:lineRule="auto"/>
              <w:ind w:left="29"/>
              <w:textAlignment w:val="auto"/>
              <w:rPr>
                <w:color w:val="000000" w:themeColor="text1"/>
              </w:rPr>
            </w:pPr>
            <w:r w:rsidRPr="005F3BC1">
              <w:rPr>
                <w:color w:val="000000" w:themeColor="text1"/>
              </w:rPr>
              <w:t xml:space="preserve">Gender </w:t>
            </w:r>
          </w:p>
          <w:p w:rsidR="005F3BC1" w:rsidRPr="009B4BCE" w:rsidRDefault="005F3BC1" w:rsidP="005F3BC1">
            <w:pPr>
              <w:widowControl/>
              <w:overflowPunct/>
              <w:autoSpaceDE/>
              <w:autoSpaceDN/>
              <w:adjustRightInd/>
              <w:spacing w:line="240" w:lineRule="auto"/>
              <w:ind w:left="29"/>
              <w:textAlignment w:val="auto"/>
              <w:rPr>
                <w:color w:val="000000" w:themeColor="text1"/>
              </w:rPr>
            </w:pPr>
            <w:r w:rsidRPr="009B4BCE">
              <w:rPr>
                <w:color w:val="000000" w:themeColor="text1"/>
              </w:rPr>
              <w:t xml:space="preserve">(Please </w:t>
            </w:r>
            <w:r w:rsidRPr="009B4BCE">
              <w:rPr>
                <w:color w:val="000000" w:themeColor="text1"/>
              </w:rPr>
              <w:sym w:font="Wingdings" w:char="F0FC"/>
            </w:r>
            <w:r w:rsidRPr="009B4BCE">
              <w:rPr>
                <w:color w:val="000000" w:themeColor="text1"/>
              </w:rPr>
              <w:t>)</w:t>
            </w:r>
          </w:p>
        </w:tc>
        <w:tc>
          <w:tcPr>
            <w:tcW w:w="4820" w:type="dxa"/>
          </w:tcPr>
          <w:p w:rsidR="005F3BC1" w:rsidRPr="00FF2ABA"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Female</w:t>
            </w:r>
          </w:p>
        </w:tc>
      </w:tr>
      <w:tr w:rsidR="005F3BC1" w:rsidTr="00DB00A6">
        <w:tblPrEx>
          <w:tblBorders>
            <w:top w:val="single" w:sz="4" w:space="0" w:color="auto"/>
            <w:insideV w:val="none" w:sz="0" w:space="0" w:color="auto"/>
          </w:tblBorders>
          <w:tblCellMar>
            <w:top w:w="57" w:type="dxa"/>
          </w:tblCellMar>
        </w:tblPrEx>
        <w:trPr>
          <w:trHeight w:val="96"/>
        </w:trPr>
        <w:tc>
          <w:tcPr>
            <w:cnfStyle w:val="001000000000" w:firstRow="0" w:lastRow="0" w:firstColumn="1" w:lastColumn="0" w:oddVBand="0" w:evenVBand="0" w:oddHBand="0" w:evenHBand="0" w:firstRowFirstColumn="0" w:firstRowLastColumn="0" w:lastRowFirstColumn="0" w:lastRowLastColumn="0"/>
            <w:tcW w:w="4819" w:type="dxa"/>
            <w:gridSpan w:val="2"/>
            <w:vMerge/>
          </w:tcPr>
          <w:p w:rsidR="005F3BC1" w:rsidRDefault="005F3BC1" w:rsidP="005F3BC1">
            <w:pPr>
              <w:widowControl/>
              <w:overflowPunct/>
              <w:autoSpaceDE/>
              <w:autoSpaceDN/>
              <w:adjustRightInd/>
              <w:spacing w:line="240" w:lineRule="auto"/>
              <w:ind w:left="29"/>
              <w:textAlignment w:val="auto"/>
              <w:rPr>
                <w:b w:val="0"/>
                <w:color w:val="000000" w:themeColor="text1"/>
              </w:rPr>
            </w:pPr>
          </w:p>
        </w:tc>
        <w:tc>
          <w:tcPr>
            <w:tcW w:w="4820" w:type="dxa"/>
          </w:tcPr>
          <w:p w:rsidR="005F3BC1" w:rsidRPr="00FF2ABA"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Male</w:t>
            </w:r>
          </w:p>
        </w:tc>
      </w:tr>
      <w:tr w:rsidR="005F3BC1" w:rsidTr="00DB00A6">
        <w:tblPrEx>
          <w:tblBorders>
            <w:top w:val="single" w:sz="4" w:space="0" w:color="auto"/>
            <w:insideV w:val="none" w:sz="0" w:space="0" w:color="auto"/>
          </w:tblBorders>
          <w:tblCellMar>
            <w:top w:w="57" w:type="dxa"/>
          </w:tblCellMar>
        </w:tblPrEx>
        <w:trPr>
          <w:trHeight w:val="96"/>
        </w:trPr>
        <w:tc>
          <w:tcPr>
            <w:cnfStyle w:val="001000000000" w:firstRow="0" w:lastRow="0" w:firstColumn="1" w:lastColumn="0" w:oddVBand="0" w:evenVBand="0" w:oddHBand="0" w:evenHBand="0" w:firstRowFirstColumn="0" w:firstRowLastColumn="0" w:lastRowFirstColumn="0" w:lastRowLastColumn="0"/>
            <w:tcW w:w="4819" w:type="dxa"/>
            <w:gridSpan w:val="2"/>
            <w:vMerge/>
          </w:tcPr>
          <w:p w:rsidR="005F3BC1" w:rsidRDefault="005F3BC1" w:rsidP="005F3BC1">
            <w:pPr>
              <w:widowControl/>
              <w:overflowPunct/>
              <w:autoSpaceDE/>
              <w:autoSpaceDN/>
              <w:adjustRightInd/>
              <w:spacing w:line="240" w:lineRule="auto"/>
              <w:ind w:left="29"/>
              <w:textAlignment w:val="auto"/>
              <w:rPr>
                <w:b w:val="0"/>
                <w:color w:val="000000" w:themeColor="text1"/>
              </w:rPr>
            </w:pPr>
          </w:p>
        </w:tc>
        <w:tc>
          <w:tcPr>
            <w:tcW w:w="4820" w:type="dxa"/>
          </w:tcPr>
          <w:p w:rsidR="005F3BC1" w:rsidRPr="00FF2ABA" w:rsidRDefault="005F3BC1" w:rsidP="004522BF">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Non-Binary</w:t>
            </w:r>
          </w:p>
        </w:tc>
      </w:tr>
      <w:tr w:rsidR="005F3BC1" w:rsidTr="00DB00A6">
        <w:tblPrEx>
          <w:tblBorders>
            <w:top w:val="single" w:sz="4" w:space="0" w:color="auto"/>
            <w:insideV w:val="none" w:sz="0" w:space="0" w:color="auto"/>
          </w:tblBorders>
          <w:tblCellMar>
            <w:top w:w="57" w:type="dxa"/>
          </w:tblCellMar>
        </w:tblPrEx>
        <w:trPr>
          <w:trHeight w:val="96"/>
        </w:trPr>
        <w:tc>
          <w:tcPr>
            <w:cnfStyle w:val="001000000000" w:firstRow="0" w:lastRow="0" w:firstColumn="1" w:lastColumn="0" w:oddVBand="0" w:evenVBand="0" w:oddHBand="0" w:evenHBand="0" w:firstRowFirstColumn="0" w:firstRowLastColumn="0" w:lastRowFirstColumn="0" w:lastRowLastColumn="0"/>
            <w:tcW w:w="4819" w:type="dxa"/>
            <w:gridSpan w:val="2"/>
            <w:vMerge/>
          </w:tcPr>
          <w:p w:rsidR="005F3BC1" w:rsidRDefault="005F3BC1" w:rsidP="005F3BC1">
            <w:pPr>
              <w:widowControl/>
              <w:overflowPunct/>
              <w:autoSpaceDE/>
              <w:autoSpaceDN/>
              <w:adjustRightInd/>
              <w:spacing w:line="240" w:lineRule="auto"/>
              <w:ind w:left="29"/>
              <w:textAlignment w:val="auto"/>
              <w:rPr>
                <w:b w:val="0"/>
                <w:color w:val="000000" w:themeColor="text1"/>
              </w:rPr>
            </w:pPr>
          </w:p>
        </w:tc>
        <w:tc>
          <w:tcPr>
            <w:tcW w:w="4820" w:type="dxa"/>
          </w:tcPr>
          <w:p w:rsidR="005F3BC1" w:rsidRPr="00FF2ABA"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Prefer not to say</w:t>
            </w:r>
          </w:p>
        </w:tc>
      </w:tr>
      <w:tr w:rsidR="005F3BC1" w:rsidTr="005F3BC1">
        <w:tblPrEx>
          <w:tblBorders>
            <w:top w:val="single" w:sz="4" w:space="0" w:color="auto"/>
            <w:insideV w:val="none" w:sz="0" w:space="0" w:color="auto"/>
          </w:tblBorders>
          <w:tblCellMar>
            <w:top w:w="57" w:type="dxa"/>
          </w:tblCellMar>
        </w:tblPrEx>
        <w:trPr>
          <w:trHeight w:val="97"/>
        </w:trPr>
        <w:tc>
          <w:tcPr>
            <w:cnfStyle w:val="001000000000" w:firstRow="0" w:lastRow="0" w:firstColumn="1" w:lastColumn="0" w:oddVBand="0" w:evenVBand="0" w:oddHBand="0" w:evenHBand="0" w:firstRowFirstColumn="0" w:firstRowLastColumn="0" w:lastRowFirstColumn="0" w:lastRowLastColumn="0"/>
            <w:tcW w:w="4819" w:type="dxa"/>
            <w:gridSpan w:val="2"/>
            <w:vMerge w:val="restart"/>
          </w:tcPr>
          <w:p w:rsidR="005F3BC1" w:rsidRPr="005F3BC1" w:rsidRDefault="005F3BC1" w:rsidP="005F3BC1">
            <w:pPr>
              <w:widowControl/>
              <w:overflowPunct/>
              <w:autoSpaceDE/>
              <w:autoSpaceDN/>
              <w:adjustRightInd/>
              <w:spacing w:line="240" w:lineRule="auto"/>
              <w:ind w:left="29"/>
              <w:textAlignment w:val="auto"/>
            </w:pPr>
            <w:r w:rsidRPr="005F3BC1">
              <w:rPr>
                <w:color w:val="000000" w:themeColor="text1"/>
              </w:rPr>
              <w:t>Gender Identity</w:t>
            </w:r>
            <w:r w:rsidRPr="005F3BC1">
              <w:t xml:space="preserve"> </w:t>
            </w:r>
          </w:p>
          <w:p w:rsidR="005F3BC1" w:rsidRDefault="005F3BC1" w:rsidP="005F3BC1">
            <w:pPr>
              <w:widowControl/>
              <w:overflowPunct/>
              <w:autoSpaceDE/>
              <w:autoSpaceDN/>
              <w:adjustRightInd/>
              <w:spacing w:line="240" w:lineRule="auto"/>
              <w:ind w:left="29"/>
              <w:textAlignment w:val="auto"/>
              <w:rPr>
                <w:b w:val="0"/>
                <w:color w:val="000000" w:themeColor="text1"/>
              </w:rPr>
            </w:pPr>
            <w:r w:rsidRPr="005F3BC1">
              <w:rPr>
                <w:b w:val="0"/>
                <w:color w:val="000000" w:themeColor="text1"/>
              </w:rPr>
              <w:t>Is your gender identity that same as the sex you were assigned at birth?</w:t>
            </w:r>
            <w:r>
              <w:rPr>
                <w:b w:val="0"/>
                <w:color w:val="000000" w:themeColor="text1"/>
              </w:rPr>
              <w:t xml:space="preserve"> </w:t>
            </w:r>
          </w:p>
          <w:p w:rsidR="005F3BC1" w:rsidRPr="009B4BCE" w:rsidRDefault="005F3BC1" w:rsidP="005F3BC1">
            <w:pPr>
              <w:widowControl/>
              <w:overflowPunct/>
              <w:autoSpaceDE/>
              <w:autoSpaceDN/>
              <w:adjustRightInd/>
              <w:spacing w:line="240" w:lineRule="auto"/>
              <w:ind w:left="29"/>
              <w:textAlignment w:val="auto"/>
              <w:rPr>
                <w:color w:val="000000" w:themeColor="text1"/>
              </w:rPr>
            </w:pPr>
            <w:r w:rsidRPr="009B4BCE">
              <w:rPr>
                <w:color w:val="000000" w:themeColor="text1"/>
              </w:rPr>
              <w:t xml:space="preserve">(Please </w:t>
            </w:r>
            <w:r w:rsidRPr="009B4BCE">
              <w:rPr>
                <w:color w:val="000000" w:themeColor="text1"/>
              </w:rPr>
              <w:sym w:font="Wingdings" w:char="F0FC"/>
            </w:r>
            <w:r w:rsidRPr="009B4BCE">
              <w:rPr>
                <w:color w:val="000000" w:themeColor="text1"/>
              </w:rPr>
              <w:t>)</w:t>
            </w:r>
          </w:p>
        </w:tc>
        <w:tc>
          <w:tcPr>
            <w:tcW w:w="4820" w:type="dxa"/>
          </w:tcPr>
          <w:p w:rsidR="005F3BC1" w:rsidRPr="00FF2ABA"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Yes</w:t>
            </w:r>
          </w:p>
        </w:tc>
      </w:tr>
      <w:tr w:rsidR="005F3BC1" w:rsidTr="002B7340">
        <w:tblPrEx>
          <w:tblBorders>
            <w:top w:val="single" w:sz="4" w:space="0" w:color="auto"/>
            <w:insideV w:val="none" w:sz="0" w:space="0" w:color="auto"/>
          </w:tblBorders>
          <w:tblCellMar>
            <w:top w:w="57" w:type="dxa"/>
          </w:tblCellMar>
        </w:tblPrEx>
        <w:trPr>
          <w:trHeight w:val="96"/>
        </w:trPr>
        <w:tc>
          <w:tcPr>
            <w:cnfStyle w:val="001000000000" w:firstRow="0" w:lastRow="0" w:firstColumn="1" w:lastColumn="0" w:oddVBand="0" w:evenVBand="0" w:oddHBand="0" w:evenHBand="0" w:firstRowFirstColumn="0" w:firstRowLastColumn="0" w:lastRowFirstColumn="0" w:lastRowLastColumn="0"/>
            <w:tcW w:w="4819" w:type="dxa"/>
            <w:gridSpan w:val="2"/>
            <w:vMerge/>
          </w:tcPr>
          <w:p w:rsidR="005F3BC1" w:rsidRDefault="005F3BC1" w:rsidP="005F3BC1">
            <w:pPr>
              <w:widowControl/>
              <w:overflowPunct/>
              <w:autoSpaceDE/>
              <w:autoSpaceDN/>
              <w:adjustRightInd/>
              <w:spacing w:line="240" w:lineRule="auto"/>
              <w:ind w:left="29"/>
              <w:textAlignment w:val="auto"/>
              <w:rPr>
                <w:b w:val="0"/>
                <w:color w:val="000000" w:themeColor="text1"/>
              </w:rPr>
            </w:pPr>
          </w:p>
        </w:tc>
        <w:tc>
          <w:tcPr>
            <w:tcW w:w="4820" w:type="dxa"/>
          </w:tcPr>
          <w:p w:rsidR="005F3BC1" w:rsidRPr="00FF2ABA"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No</w:t>
            </w:r>
          </w:p>
        </w:tc>
      </w:tr>
      <w:tr w:rsidR="005F3BC1" w:rsidTr="002B7340">
        <w:tblPrEx>
          <w:tblBorders>
            <w:top w:val="single" w:sz="4" w:space="0" w:color="auto"/>
            <w:insideV w:val="none" w:sz="0" w:space="0" w:color="auto"/>
          </w:tblBorders>
          <w:tblCellMar>
            <w:top w:w="57" w:type="dxa"/>
          </w:tblCellMar>
        </w:tblPrEx>
        <w:trPr>
          <w:trHeight w:val="96"/>
        </w:trPr>
        <w:tc>
          <w:tcPr>
            <w:cnfStyle w:val="001000000000" w:firstRow="0" w:lastRow="0" w:firstColumn="1" w:lastColumn="0" w:oddVBand="0" w:evenVBand="0" w:oddHBand="0" w:evenHBand="0" w:firstRowFirstColumn="0" w:firstRowLastColumn="0" w:lastRowFirstColumn="0" w:lastRowLastColumn="0"/>
            <w:tcW w:w="4819" w:type="dxa"/>
            <w:gridSpan w:val="2"/>
            <w:vMerge/>
          </w:tcPr>
          <w:p w:rsidR="005F3BC1" w:rsidRDefault="005F3BC1" w:rsidP="005F3BC1">
            <w:pPr>
              <w:widowControl/>
              <w:overflowPunct/>
              <w:autoSpaceDE/>
              <w:autoSpaceDN/>
              <w:adjustRightInd/>
              <w:spacing w:line="240" w:lineRule="auto"/>
              <w:ind w:left="29"/>
              <w:textAlignment w:val="auto"/>
              <w:rPr>
                <w:b w:val="0"/>
                <w:color w:val="000000" w:themeColor="text1"/>
              </w:rPr>
            </w:pPr>
          </w:p>
        </w:tc>
        <w:tc>
          <w:tcPr>
            <w:tcW w:w="4820" w:type="dxa"/>
          </w:tcPr>
          <w:p w:rsidR="005F3BC1" w:rsidRPr="00FF2ABA"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Prefer not to say</w:t>
            </w:r>
          </w:p>
        </w:tc>
      </w:tr>
      <w:tr w:rsidR="005F3BC1" w:rsidTr="005F3BC1">
        <w:tblPrEx>
          <w:tblBorders>
            <w:top w:val="single" w:sz="4" w:space="0" w:color="auto"/>
            <w:insideV w:val="none" w:sz="0" w:space="0" w:color="auto"/>
          </w:tblBorders>
          <w:tblCellMar>
            <w:top w:w="57" w:type="dxa"/>
          </w:tblCellMar>
        </w:tblPrEx>
        <w:trPr>
          <w:trHeight w:val="77"/>
        </w:trPr>
        <w:tc>
          <w:tcPr>
            <w:cnfStyle w:val="001000000000" w:firstRow="0" w:lastRow="0" w:firstColumn="1" w:lastColumn="0" w:oddVBand="0" w:evenVBand="0" w:oddHBand="0" w:evenHBand="0" w:firstRowFirstColumn="0" w:firstRowLastColumn="0" w:lastRowFirstColumn="0" w:lastRowLastColumn="0"/>
            <w:tcW w:w="2409" w:type="dxa"/>
            <w:vMerge w:val="restart"/>
          </w:tcPr>
          <w:p w:rsidR="005F3BC1" w:rsidRDefault="005F3BC1" w:rsidP="005F3BC1">
            <w:pPr>
              <w:widowControl/>
              <w:overflowPunct/>
              <w:autoSpaceDE/>
              <w:autoSpaceDN/>
              <w:adjustRightInd/>
              <w:spacing w:line="240" w:lineRule="auto"/>
              <w:ind w:left="29"/>
              <w:textAlignment w:val="auto"/>
              <w:rPr>
                <w:color w:val="000000" w:themeColor="text1"/>
              </w:rPr>
            </w:pPr>
            <w:r w:rsidRPr="005F3BC1">
              <w:rPr>
                <w:color w:val="000000" w:themeColor="text1"/>
              </w:rPr>
              <w:t>Sexual Orientation</w:t>
            </w:r>
          </w:p>
          <w:p w:rsidR="009D2C00" w:rsidRPr="009B4BCE" w:rsidRDefault="009D2C00" w:rsidP="005F3BC1">
            <w:pPr>
              <w:widowControl/>
              <w:overflowPunct/>
              <w:autoSpaceDE/>
              <w:autoSpaceDN/>
              <w:adjustRightInd/>
              <w:spacing w:line="240" w:lineRule="auto"/>
              <w:ind w:left="29"/>
              <w:textAlignment w:val="auto"/>
              <w:rPr>
                <w:color w:val="000000" w:themeColor="text1"/>
              </w:rPr>
            </w:pPr>
            <w:r w:rsidRPr="009B4BCE">
              <w:rPr>
                <w:color w:val="000000" w:themeColor="text1"/>
              </w:rPr>
              <w:t xml:space="preserve">(Please </w:t>
            </w:r>
            <w:r w:rsidRPr="009B4BCE">
              <w:rPr>
                <w:color w:val="000000" w:themeColor="text1"/>
              </w:rPr>
              <w:sym w:font="Wingdings" w:char="F0FC"/>
            </w:r>
            <w:r w:rsidRPr="009B4BCE">
              <w:rPr>
                <w:color w:val="000000" w:themeColor="text1"/>
              </w:rPr>
              <w:t>)</w:t>
            </w:r>
          </w:p>
        </w:tc>
        <w:tc>
          <w:tcPr>
            <w:tcW w:w="2410" w:type="dxa"/>
            <w:vMerge w:val="restart"/>
          </w:tcPr>
          <w:p w:rsidR="005F3BC1" w:rsidRPr="005F3BC1"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820" w:type="dxa"/>
          </w:tcPr>
          <w:p w:rsidR="005F3BC1" w:rsidRPr="005F3BC1" w:rsidRDefault="009D2C00"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w:t>
            </w:r>
          </w:p>
        </w:tc>
      </w:tr>
      <w:tr w:rsidR="005F3BC1" w:rsidTr="001B5A6A">
        <w:tblPrEx>
          <w:tblBorders>
            <w:top w:val="single" w:sz="4" w:space="0" w:color="auto"/>
            <w:insideV w:val="none" w:sz="0" w:space="0" w:color="auto"/>
          </w:tblBorders>
          <w:tblCellMar>
            <w:top w:w="57" w:type="dxa"/>
          </w:tblCellMar>
        </w:tblPrEx>
        <w:trPr>
          <w:trHeight w:val="77"/>
        </w:trPr>
        <w:tc>
          <w:tcPr>
            <w:cnfStyle w:val="001000000000" w:firstRow="0" w:lastRow="0" w:firstColumn="1" w:lastColumn="0" w:oddVBand="0" w:evenVBand="0" w:oddHBand="0" w:evenHBand="0" w:firstRowFirstColumn="0" w:firstRowLastColumn="0" w:lastRowFirstColumn="0" w:lastRowLastColumn="0"/>
            <w:tcW w:w="2409" w:type="dxa"/>
            <w:vMerge/>
          </w:tcPr>
          <w:p w:rsidR="005F3BC1" w:rsidRPr="005F3BC1" w:rsidRDefault="005F3BC1" w:rsidP="005F3BC1">
            <w:pPr>
              <w:widowControl/>
              <w:overflowPunct/>
              <w:autoSpaceDE/>
              <w:autoSpaceDN/>
              <w:adjustRightInd/>
              <w:spacing w:line="240" w:lineRule="auto"/>
              <w:ind w:left="29"/>
              <w:textAlignment w:val="auto"/>
              <w:rPr>
                <w:color w:val="000000" w:themeColor="text1"/>
              </w:rPr>
            </w:pPr>
          </w:p>
        </w:tc>
        <w:tc>
          <w:tcPr>
            <w:tcW w:w="2410" w:type="dxa"/>
            <w:vMerge/>
          </w:tcPr>
          <w:p w:rsidR="005F3BC1" w:rsidRPr="005F3BC1"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820" w:type="dxa"/>
          </w:tcPr>
          <w:p w:rsidR="005F3BC1" w:rsidRPr="005F3BC1" w:rsidRDefault="009D2C00"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Gay/Lesbian</w:t>
            </w:r>
          </w:p>
        </w:tc>
      </w:tr>
      <w:tr w:rsidR="005F3BC1" w:rsidTr="001B5A6A">
        <w:tblPrEx>
          <w:tblBorders>
            <w:top w:val="single" w:sz="4" w:space="0" w:color="auto"/>
            <w:insideV w:val="none" w:sz="0" w:space="0" w:color="auto"/>
          </w:tblBorders>
          <w:tblCellMar>
            <w:top w:w="57" w:type="dxa"/>
          </w:tblCellMar>
        </w:tblPrEx>
        <w:trPr>
          <w:trHeight w:val="77"/>
        </w:trPr>
        <w:tc>
          <w:tcPr>
            <w:cnfStyle w:val="001000000000" w:firstRow="0" w:lastRow="0" w:firstColumn="1" w:lastColumn="0" w:oddVBand="0" w:evenVBand="0" w:oddHBand="0" w:evenHBand="0" w:firstRowFirstColumn="0" w:firstRowLastColumn="0" w:lastRowFirstColumn="0" w:lastRowLastColumn="0"/>
            <w:tcW w:w="2409" w:type="dxa"/>
            <w:vMerge/>
          </w:tcPr>
          <w:p w:rsidR="005F3BC1" w:rsidRPr="005F3BC1" w:rsidRDefault="005F3BC1" w:rsidP="005F3BC1">
            <w:pPr>
              <w:widowControl/>
              <w:overflowPunct/>
              <w:autoSpaceDE/>
              <w:autoSpaceDN/>
              <w:adjustRightInd/>
              <w:spacing w:line="240" w:lineRule="auto"/>
              <w:ind w:left="29"/>
              <w:textAlignment w:val="auto"/>
              <w:rPr>
                <w:color w:val="000000" w:themeColor="text1"/>
              </w:rPr>
            </w:pPr>
          </w:p>
        </w:tc>
        <w:tc>
          <w:tcPr>
            <w:tcW w:w="2410" w:type="dxa"/>
            <w:vMerge/>
          </w:tcPr>
          <w:p w:rsidR="005F3BC1" w:rsidRPr="005F3BC1"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820" w:type="dxa"/>
          </w:tcPr>
          <w:p w:rsidR="005F3BC1" w:rsidRPr="005F3BC1" w:rsidRDefault="009D2C00"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9D2C00">
              <w:rPr>
                <w:color w:val="000000" w:themeColor="text1"/>
              </w:rPr>
              <w:t>Heterosexual/Straight</w:t>
            </w:r>
          </w:p>
        </w:tc>
      </w:tr>
      <w:tr w:rsidR="005F3BC1" w:rsidTr="001B5A6A">
        <w:tblPrEx>
          <w:tblBorders>
            <w:top w:val="single" w:sz="4" w:space="0" w:color="auto"/>
            <w:insideV w:val="none" w:sz="0" w:space="0" w:color="auto"/>
          </w:tblBorders>
          <w:tblCellMar>
            <w:top w:w="57" w:type="dxa"/>
          </w:tblCellMar>
        </w:tblPrEx>
        <w:trPr>
          <w:trHeight w:val="77"/>
        </w:trPr>
        <w:tc>
          <w:tcPr>
            <w:cnfStyle w:val="001000000000" w:firstRow="0" w:lastRow="0" w:firstColumn="1" w:lastColumn="0" w:oddVBand="0" w:evenVBand="0" w:oddHBand="0" w:evenHBand="0" w:firstRowFirstColumn="0" w:firstRowLastColumn="0" w:lastRowFirstColumn="0" w:lastRowLastColumn="0"/>
            <w:tcW w:w="2409" w:type="dxa"/>
            <w:vMerge/>
          </w:tcPr>
          <w:p w:rsidR="005F3BC1" w:rsidRPr="005F3BC1" w:rsidRDefault="005F3BC1" w:rsidP="005F3BC1">
            <w:pPr>
              <w:widowControl/>
              <w:overflowPunct/>
              <w:autoSpaceDE/>
              <w:autoSpaceDN/>
              <w:adjustRightInd/>
              <w:spacing w:line="240" w:lineRule="auto"/>
              <w:ind w:left="29"/>
              <w:textAlignment w:val="auto"/>
              <w:rPr>
                <w:color w:val="000000" w:themeColor="text1"/>
              </w:rPr>
            </w:pPr>
          </w:p>
        </w:tc>
        <w:tc>
          <w:tcPr>
            <w:tcW w:w="2410" w:type="dxa"/>
            <w:vMerge/>
          </w:tcPr>
          <w:p w:rsidR="005F3BC1" w:rsidRPr="005F3BC1"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820" w:type="dxa"/>
          </w:tcPr>
          <w:p w:rsidR="005F3BC1" w:rsidRPr="005F3BC1" w:rsidRDefault="009D2C00"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Other</w:t>
            </w:r>
          </w:p>
        </w:tc>
      </w:tr>
      <w:tr w:rsidR="005F3BC1" w:rsidTr="001B5A6A">
        <w:tblPrEx>
          <w:tblBorders>
            <w:top w:val="single" w:sz="4" w:space="0" w:color="auto"/>
            <w:insideV w:val="none" w:sz="0" w:space="0" w:color="auto"/>
          </w:tblBorders>
          <w:tblCellMar>
            <w:top w:w="57" w:type="dxa"/>
          </w:tblCellMar>
        </w:tblPrEx>
        <w:trPr>
          <w:trHeight w:val="77"/>
        </w:trPr>
        <w:tc>
          <w:tcPr>
            <w:cnfStyle w:val="001000000000" w:firstRow="0" w:lastRow="0" w:firstColumn="1" w:lastColumn="0" w:oddVBand="0" w:evenVBand="0" w:oddHBand="0" w:evenHBand="0" w:firstRowFirstColumn="0" w:firstRowLastColumn="0" w:lastRowFirstColumn="0" w:lastRowLastColumn="0"/>
            <w:tcW w:w="2409" w:type="dxa"/>
            <w:vMerge/>
          </w:tcPr>
          <w:p w:rsidR="005F3BC1" w:rsidRPr="005F3BC1" w:rsidRDefault="005F3BC1" w:rsidP="005F3BC1">
            <w:pPr>
              <w:widowControl/>
              <w:overflowPunct/>
              <w:autoSpaceDE/>
              <w:autoSpaceDN/>
              <w:adjustRightInd/>
              <w:spacing w:line="240" w:lineRule="auto"/>
              <w:ind w:left="29"/>
              <w:textAlignment w:val="auto"/>
              <w:rPr>
                <w:color w:val="000000" w:themeColor="text1"/>
              </w:rPr>
            </w:pPr>
          </w:p>
        </w:tc>
        <w:tc>
          <w:tcPr>
            <w:tcW w:w="2410" w:type="dxa"/>
            <w:vMerge/>
          </w:tcPr>
          <w:p w:rsidR="005F3BC1" w:rsidRPr="005F3BC1" w:rsidRDefault="005F3BC1"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820" w:type="dxa"/>
          </w:tcPr>
          <w:p w:rsidR="005F3BC1" w:rsidRPr="005F3BC1" w:rsidRDefault="009D2C00" w:rsidP="005F3BC1">
            <w:pPr>
              <w:widowControl/>
              <w:overflowPunct/>
              <w:autoSpaceDE/>
              <w:autoSpaceDN/>
              <w:adjustRightInd/>
              <w:spacing w:line="240" w:lineRule="auto"/>
              <w:ind w:left="29"/>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9D2C00">
              <w:rPr>
                <w:color w:val="000000" w:themeColor="text1"/>
              </w:rPr>
              <w:t>Prefer not to say</w:t>
            </w:r>
          </w:p>
        </w:tc>
      </w:tr>
      <w:bookmarkEnd w:id="1"/>
    </w:tbl>
    <w:p w:rsidR="005F3BC1" w:rsidRDefault="005F3BC1" w:rsidP="00D156AF">
      <w:pPr>
        <w:widowControl/>
        <w:overflowPunct/>
        <w:autoSpaceDE/>
        <w:autoSpaceDN/>
        <w:adjustRightInd/>
        <w:spacing w:line="240" w:lineRule="auto"/>
        <w:textAlignment w:val="auto"/>
        <w:rPr>
          <w:b/>
        </w:rPr>
      </w:pPr>
    </w:p>
    <w:tbl>
      <w:tblPr>
        <w:tblStyle w:val="UoRTable"/>
        <w:tblW w:w="9752" w:type="dxa"/>
        <w:tblLook w:val="04A0" w:firstRow="1" w:lastRow="0" w:firstColumn="1" w:lastColumn="0" w:noHBand="0" w:noVBand="1"/>
      </w:tblPr>
      <w:tblGrid>
        <w:gridCol w:w="4819"/>
        <w:gridCol w:w="113"/>
        <w:gridCol w:w="4707"/>
        <w:gridCol w:w="113"/>
      </w:tblGrid>
      <w:tr w:rsidR="009D2C00" w:rsidTr="00EB52A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52" w:type="dxa"/>
            <w:gridSpan w:val="4"/>
            <w:tcBorders>
              <w:bottom w:val="single" w:sz="4" w:space="0" w:color="auto"/>
            </w:tcBorders>
            <w:shd w:val="clear" w:color="auto" w:fill="1E3582"/>
            <w:hideMark/>
          </w:tcPr>
          <w:p w:rsidR="00362B9D" w:rsidRPr="009A626D" w:rsidRDefault="009D2C00" w:rsidP="00EB52A3">
            <w:pPr>
              <w:pStyle w:val="HenleyTableheader"/>
              <w:ind w:left="29"/>
              <w:rPr>
                <w:b/>
                <w:sz w:val="24"/>
                <w:szCs w:val="24"/>
              </w:rPr>
            </w:pPr>
            <w:r w:rsidRPr="00B43FA4">
              <w:rPr>
                <w:b/>
                <w:caps w:val="0"/>
                <w:color w:val="FFFFFF" w:themeColor="background1"/>
                <w:sz w:val="24"/>
                <w:szCs w:val="24"/>
              </w:rPr>
              <w:t>ETHNICITY</w:t>
            </w:r>
            <w:r w:rsidR="00B43FA4" w:rsidRPr="00B43FA4">
              <w:rPr>
                <w:b/>
                <w:caps w:val="0"/>
                <w:color w:val="FFFFFF" w:themeColor="background1"/>
                <w:sz w:val="24"/>
                <w:szCs w:val="24"/>
              </w:rPr>
              <w:t xml:space="preserve"> </w:t>
            </w:r>
            <w:r w:rsidR="00B43FA4" w:rsidRPr="00B43FA4">
              <w:rPr>
                <w:b/>
                <w:color w:val="FFFFFF" w:themeColor="background1"/>
              </w:rPr>
              <w:t>(</w:t>
            </w:r>
            <w:r w:rsidR="008E5703">
              <w:rPr>
                <w:b/>
                <w:color w:val="FFFFFF" w:themeColor="background1"/>
              </w:rPr>
              <w:t>P</w:t>
            </w:r>
            <w:r w:rsidR="008E5703">
              <w:rPr>
                <w:b/>
                <w:caps w:val="0"/>
                <w:color w:val="FFFFFF" w:themeColor="background1"/>
              </w:rPr>
              <w:t>lease</w:t>
            </w:r>
            <w:r w:rsidR="00B43FA4" w:rsidRPr="00B43FA4">
              <w:rPr>
                <w:b/>
                <w:color w:val="FFFFFF" w:themeColor="background1"/>
              </w:rPr>
              <w:t xml:space="preserve"> </w:t>
            </w:r>
            <w:r w:rsidR="00B43FA4" w:rsidRPr="00B43FA4">
              <w:rPr>
                <w:b/>
                <w:color w:val="FFFFFF" w:themeColor="background1"/>
              </w:rPr>
              <w:sym w:font="Wingdings" w:char="F0FC"/>
            </w:r>
            <w:r w:rsidR="00B43FA4" w:rsidRPr="00B43FA4">
              <w:rPr>
                <w:b/>
                <w:color w:val="FFFFFF" w:themeColor="background1"/>
              </w:rPr>
              <w:t>)</w:t>
            </w:r>
          </w:p>
        </w:tc>
      </w:tr>
      <w:tr w:rsidR="004522BF" w:rsidRPr="003C2B6F" w:rsidTr="00EB52A3">
        <w:tblPrEx>
          <w:tblCellMar>
            <w:top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4932" w:type="dxa"/>
            <w:gridSpan w:val="2"/>
            <w:shd w:val="clear" w:color="auto" w:fill="DBE5F1" w:themeFill="accent1" w:themeFillTint="33"/>
          </w:tcPr>
          <w:p w:rsidR="004522BF" w:rsidRPr="00B43FA4" w:rsidRDefault="004522BF" w:rsidP="009D2C00">
            <w:pPr>
              <w:widowControl/>
              <w:overflowPunct/>
              <w:autoSpaceDE/>
              <w:autoSpaceDN/>
              <w:adjustRightInd/>
              <w:spacing w:line="240" w:lineRule="auto"/>
              <w:ind w:left="29" w:right="600"/>
              <w:textAlignment w:val="auto"/>
              <w:rPr>
                <w:b w:val="0"/>
                <w:color w:val="000000" w:themeColor="text1"/>
              </w:rPr>
            </w:pPr>
            <w:r w:rsidRPr="00B43FA4">
              <w:rPr>
                <w:color w:val="000000" w:themeColor="text1"/>
              </w:rPr>
              <w:t>Asian</w:t>
            </w:r>
          </w:p>
        </w:tc>
        <w:tc>
          <w:tcPr>
            <w:tcW w:w="4820" w:type="dxa"/>
            <w:gridSpan w:val="2"/>
            <w:shd w:val="clear" w:color="auto" w:fill="DBE5F1" w:themeFill="accent1" w:themeFillTint="33"/>
          </w:tcPr>
          <w:p w:rsidR="004522BF" w:rsidRPr="00FF2ABA" w:rsidRDefault="004522BF" w:rsidP="004C020C">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9D2C00">
              <w:rPr>
                <w:b/>
                <w:color w:val="000000" w:themeColor="text1"/>
              </w:rPr>
              <w:t>Black</w:t>
            </w:r>
          </w:p>
        </w:tc>
      </w:tr>
      <w:tr w:rsidR="00B43FA4" w:rsidRPr="003C2B6F" w:rsidTr="00EB52A3">
        <w:tblPrEx>
          <w:tblCellMar>
            <w:top w:w="57" w:type="dxa"/>
          </w:tblCellMar>
        </w:tblPrEx>
        <w:trPr>
          <w:trHeight w:val="128"/>
        </w:trPr>
        <w:tc>
          <w:tcPr>
            <w:cnfStyle w:val="001000000000" w:firstRow="0" w:lastRow="0" w:firstColumn="1" w:lastColumn="0" w:oddVBand="0" w:evenVBand="0" w:oddHBand="0" w:evenHBand="0" w:firstRowFirstColumn="0" w:firstRowLastColumn="0" w:lastRowFirstColumn="0" w:lastRowLastColumn="0"/>
            <w:tcW w:w="4932" w:type="dxa"/>
            <w:gridSpan w:val="2"/>
            <w:tcBorders>
              <w:bottom w:val="single" w:sz="4" w:space="0" w:color="auto"/>
            </w:tcBorders>
          </w:tcPr>
          <w:p w:rsidR="00B43FA4" w:rsidRPr="009D2C00" w:rsidRDefault="00B43FA4" w:rsidP="009D2C00">
            <w:pPr>
              <w:widowControl/>
              <w:overflowPunct/>
              <w:autoSpaceDE/>
              <w:autoSpaceDN/>
              <w:adjustRightInd/>
              <w:spacing w:line="240" w:lineRule="auto"/>
              <w:ind w:left="29" w:right="600"/>
              <w:textAlignment w:val="auto"/>
              <w:rPr>
                <w:b w:val="0"/>
                <w:color w:val="000000" w:themeColor="text1"/>
              </w:rPr>
            </w:pPr>
            <w:r w:rsidRPr="009D2C00">
              <w:rPr>
                <w:b w:val="0"/>
                <w:color w:val="000000" w:themeColor="text1"/>
              </w:rPr>
              <w:t>Asian/Asian British</w:t>
            </w:r>
            <w:r>
              <w:rPr>
                <w:b w:val="0"/>
                <w:color w:val="000000" w:themeColor="text1"/>
              </w:rPr>
              <w:t>:</w:t>
            </w:r>
            <w:r w:rsidRPr="009D2C00">
              <w:rPr>
                <w:b w:val="0"/>
                <w:color w:val="000000" w:themeColor="text1"/>
              </w:rPr>
              <w:t xml:space="preserve"> Bangladeshi</w:t>
            </w:r>
          </w:p>
          <w:p w:rsidR="00B43FA4" w:rsidRPr="009D2C00" w:rsidRDefault="00B43FA4" w:rsidP="009D2C00">
            <w:pPr>
              <w:widowControl/>
              <w:overflowPunct/>
              <w:autoSpaceDE/>
              <w:autoSpaceDN/>
              <w:adjustRightInd/>
              <w:spacing w:line="240" w:lineRule="auto"/>
              <w:ind w:left="29" w:right="600"/>
              <w:textAlignment w:val="auto"/>
              <w:rPr>
                <w:b w:val="0"/>
                <w:color w:val="000000" w:themeColor="text1"/>
              </w:rPr>
            </w:pPr>
            <w:r w:rsidRPr="009D2C00">
              <w:rPr>
                <w:b w:val="0"/>
                <w:color w:val="000000" w:themeColor="text1"/>
              </w:rPr>
              <w:t>Asian/Asian British</w:t>
            </w:r>
            <w:r>
              <w:rPr>
                <w:b w:val="0"/>
                <w:color w:val="000000" w:themeColor="text1"/>
              </w:rPr>
              <w:t>:</w:t>
            </w:r>
            <w:r w:rsidRPr="009D2C00">
              <w:rPr>
                <w:b w:val="0"/>
                <w:color w:val="000000" w:themeColor="text1"/>
              </w:rPr>
              <w:t xml:space="preserve"> Chinese</w:t>
            </w:r>
            <w:r w:rsidRPr="009D2C00">
              <w:rPr>
                <w:b w:val="0"/>
                <w:color w:val="000000" w:themeColor="text1"/>
              </w:rPr>
              <w:tab/>
            </w:r>
          </w:p>
          <w:p w:rsidR="00B43FA4" w:rsidRPr="009D2C00" w:rsidRDefault="00B43FA4" w:rsidP="009D2C00">
            <w:pPr>
              <w:widowControl/>
              <w:overflowPunct/>
              <w:autoSpaceDE/>
              <w:autoSpaceDN/>
              <w:adjustRightInd/>
              <w:spacing w:line="240" w:lineRule="auto"/>
              <w:ind w:left="29" w:right="600"/>
              <w:textAlignment w:val="auto"/>
              <w:rPr>
                <w:b w:val="0"/>
                <w:color w:val="000000" w:themeColor="text1"/>
              </w:rPr>
            </w:pPr>
            <w:r w:rsidRPr="009D2C00">
              <w:rPr>
                <w:b w:val="0"/>
                <w:color w:val="000000" w:themeColor="text1"/>
              </w:rPr>
              <w:t>Asian/Asian British</w:t>
            </w:r>
            <w:r>
              <w:rPr>
                <w:b w:val="0"/>
                <w:color w:val="000000" w:themeColor="text1"/>
              </w:rPr>
              <w:t>:</w:t>
            </w:r>
            <w:r w:rsidRPr="009D2C00">
              <w:rPr>
                <w:b w:val="0"/>
                <w:color w:val="000000" w:themeColor="text1"/>
              </w:rPr>
              <w:t xml:space="preserve"> Indian   </w:t>
            </w:r>
          </w:p>
          <w:p w:rsidR="00B43FA4" w:rsidRPr="009D2C00" w:rsidRDefault="00B43FA4" w:rsidP="009D2C00">
            <w:pPr>
              <w:widowControl/>
              <w:overflowPunct/>
              <w:autoSpaceDE/>
              <w:autoSpaceDN/>
              <w:adjustRightInd/>
              <w:spacing w:line="240" w:lineRule="auto"/>
              <w:ind w:left="29" w:right="600"/>
              <w:textAlignment w:val="auto"/>
              <w:rPr>
                <w:b w:val="0"/>
                <w:color w:val="000000" w:themeColor="text1"/>
              </w:rPr>
            </w:pPr>
            <w:r w:rsidRPr="009D2C00">
              <w:rPr>
                <w:b w:val="0"/>
                <w:color w:val="000000" w:themeColor="text1"/>
              </w:rPr>
              <w:t xml:space="preserve">Asian/Asian British </w:t>
            </w:r>
            <w:r>
              <w:rPr>
                <w:b w:val="0"/>
                <w:color w:val="000000" w:themeColor="text1"/>
              </w:rPr>
              <w:t>:</w:t>
            </w:r>
            <w:r w:rsidRPr="009D2C00">
              <w:rPr>
                <w:b w:val="0"/>
                <w:color w:val="000000" w:themeColor="text1"/>
              </w:rPr>
              <w:t xml:space="preserve"> Pakistani </w:t>
            </w:r>
          </w:p>
          <w:p w:rsidR="00B43FA4" w:rsidRPr="00FF2ABA" w:rsidRDefault="00B43FA4" w:rsidP="009D2C00">
            <w:pPr>
              <w:widowControl/>
              <w:overflowPunct/>
              <w:autoSpaceDE/>
              <w:autoSpaceDN/>
              <w:adjustRightInd/>
              <w:spacing w:line="240" w:lineRule="auto"/>
              <w:ind w:left="29" w:right="600"/>
              <w:textAlignment w:val="auto"/>
              <w:rPr>
                <w:b w:val="0"/>
                <w:color w:val="000000" w:themeColor="text1"/>
              </w:rPr>
            </w:pPr>
            <w:r w:rsidRPr="009D2C00">
              <w:rPr>
                <w:b w:val="0"/>
                <w:color w:val="000000" w:themeColor="text1"/>
              </w:rPr>
              <w:t>Any other Asian background</w:t>
            </w:r>
          </w:p>
        </w:tc>
        <w:tc>
          <w:tcPr>
            <w:tcW w:w="4820" w:type="dxa"/>
            <w:gridSpan w:val="2"/>
            <w:tcBorders>
              <w:bottom w:val="single" w:sz="4" w:space="0" w:color="auto"/>
            </w:tcBorders>
          </w:tcPr>
          <w:p w:rsidR="00B43FA4" w:rsidRPr="009D2C00" w:rsidRDefault="00B43FA4" w:rsidP="009D2C00">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9D2C00">
              <w:rPr>
                <w:color w:val="000000" w:themeColor="text1"/>
              </w:rPr>
              <w:t>Black/African/Caribbean/Black British</w:t>
            </w:r>
            <w:r w:rsidR="005F698B">
              <w:rPr>
                <w:color w:val="000000" w:themeColor="text1"/>
              </w:rPr>
              <w:t>:</w:t>
            </w:r>
            <w:r w:rsidRPr="009D2C00">
              <w:rPr>
                <w:color w:val="000000" w:themeColor="text1"/>
              </w:rPr>
              <w:t xml:space="preserve"> African</w:t>
            </w:r>
          </w:p>
          <w:p w:rsidR="00B43FA4" w:rsidRPr="009D2C00" w:rsidRDefault="00B43FA4" w:rsidP="009D2C00">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9D2C00">
              <w:rPr>
                <w:color w:val="000000" w:themeColor="text1"/>
              </w:rPr>
              <w:t>Black/African/Caribbean/Black British</w:t>
            </w:r>
            <w:r w:rsidR="005F698B">
              <w:rPr>
                <w:color w:val="000000" w:themeColor="text1"/>
              </w:rPr>
              <w:t>:</w:t>
            </w:r>
            <w:r w:rsidRPr="009D2C00">
              <w:rPr>
                <w:color w:val="000000" w:themeColor="text1"/>
              </w:rPr>
              <w:t xml:space="preserve"> Caribbean</w:t>
            </w:r>
          </w:p>
          <w:p w:rsidR="00B43FA4" w:rsidRPr="00FF2ABA" w:rsidRDefault="00B43FA4" w:rsidP="009D2C00">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9D2C00">
              <w:rPr>
                <w:color w:val="000000" w:themeColor="text1"/>
              </w:rPr>
              <w:t>Any other Black/African/Caribbean background</w:t>
            </w:r>
          </w:p>
        </w:tc>
      </w:tr>
      <w:tr w:rsidR="00E82C18" w:rsidRPr="003C2B6F" w:rsidTr="00EB52A3">
        <w:tblPrEx>
          <w:tblCellMar>
            <w:top w:w="57" w:type="dxa"/>
          </w:tblCellMar>
        </w:tblPrEx>
        <w:trPr>
          <w:trHeight w:val="128"/>
        </w:trPr>
        <w:tc>
          <w:tcPr>
            <w:cnfStyle w:val="001000000000" w:firstRow="0" w:lastRow="0" w:firstColumn="1" w:lastColumn="0" w:oddVBand="0" w:evenVBand="0" w:oddHBand="0" w:evenHBand="0" w:firstRowFirstColumn="0" w:firstRowLastColumn="0" w:lastRowFirstColumn="0" w:lastRowLastColumn="0"/>
            <w:tcW w:w="4932" w:type="dxa"/>
            <w:gridSpan w:val="2"/>
            <w:shd w:val="clear" w:color="auto" w:fill="DBE5F1" w:themeFill="accent1" w:themeFillTint="33"/>
          </w:tcPr>
          <w:p w:rsidR="00E82C18" w:rsidRPr="009D2C00" w:rsidRDefault="00E82C18" w:rsidP="004C020C">
            <w:pPr>
              <w:widowControl/>
              <w:overflowPunct/>
              <w:autoSpaceDE/>
              <w:autoSpaceDN/>
              <w:adjustRightInd/>
              <w:spacing w:line="240" w:lineRule="auto"/>
              <w:ind w:left="29" w:right="600"/>
              <w:textAlignment w:val="auto"/>
              <w:rPr>
                <w:b w:val="0"/>
                <w:color w:val="000000" w:themeColor="text1"/>
              </w:rPr>
            </w:pPr>
            <w:r>
              <w:rPr>
                <w:color w:val="000000" w:themeColor="text1"/>
              </w:rPr>
              <w:t>Mixed</w:t>
            </w:r>
          </w:p>
        </w:tc>
        <w:tc>
          <w:tcPr>
            <w:tcW w:w="4820" w:type="dxa"/>
            <w:gridSpan w:val="2"/>
            <w:shd w:val="clear" w:color="auto" w:fill="DBE5F1" w:themeFill="accent1" w:themeFillTint="33"/>
          </w:tcPr>
          <w:p w:rsidR="00E82C18" w:rsidRPr="009D2C00" w:rsidRDefault="00E82C18" w:rsidP="004C020C">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 xml:space="preserve">Other </w:t>
            </w:r>
          </w:p>
        </w:tc>
      </w:tr>
      <w:tr w:rsidR="00B43FA4" w:rsidRPr="003C2B6F" w:rsidTr="00EB52A3">
        <w:tblPrEx>
          <w:tblCellMar>
            <w:top w:w="57" w:type="dxa"/>
          </w:tblCellMar>
        </w:tblPrEx>
        <w:trPr>
          <w:trHeight w:val="128"/>
        </w:trPr>
        <w:tc>
          <w:tcPr>
            <w:cnfStyle w:val="001000000000" w:firstRow="0" w:lastRow="0" w:firstColumn="1" w:lastColumn="0" w:oddVBand="0" w:evenVBand="0" w:oddHBand="0" w:evenHBand="0" w:firstRowFirstColumn="0" w:firstRowLastColumn="0" w:lastRowFirstColumn="0" w:lastRowLastColumn="0"/>
            <w:tcW w:w="4932" w:type="dxa"/>
            <w:gridSpan w:val="2"/>
            <w:tcBorders>
              <w:bottom w:val="single" w:sz="4" w:space="0" w:color="auto"/>
            </w:tcBorders>
          </w:tcPr>
          <w:p w:rsidR="00B43FA4" w:rsidRPr="00B43FA4" w:rsidRDefault="00B43FA4" w:rsidP="00B43FA4">
            <w:pPr>
              <w:widowControl/>
              <w:overflowPunct/>
              <w:autoSpaceDE/>
              <w:autoSpaceDN/>
              <w:adjustRightInd/>
              <w:spacing w:line="240" w:lineRule="auto"/>
              <w:ind w:left="29" w:right="600"/>
              <w:textAlignment w:val="auto"/>
              <w:rPr>
                <w:b w:val="0"/>
                <w:color w:val="000000" w:themeColor="text1"/>
              </w:rPr>
            </w:pPr>
            <w:r w:rsidRPr="00B43FA4">
              <w:rPr>
                <w:b w:val="0"/>
                <w:color w:val="000000" w:themeColor="text1"/>
              </w:rPr>
              <w:t>Mixed: White Asian</w:t>
            </w:r>
          </w:p>
          <w:p w:rsidR="00B43FA4" w:rsidRDefault="00B43FA4" w:rsidP="00B43FA4">
            <w:pPr>
              <w:widowControl/>
              <w:overflowPunct/>
              <w:autoSpaceDE/>
              <w:autoSpaceDN/>
              <w:adjustRightInd/>
              <w:spacing w:line="240" w:lineRule="auto"/>
              <w:ind w:left="29" w:right="600"/>
              <w:textAlignment w:val="auto"/>
              <w:rPr>
                <w:b w:val="0"/>
                <w:color w:val="000000" w:themeColor="text1"/>
              </w:rPr>
            </w:pPr>
            <w:r w:rsidRPr="00B43FA4">
              <w:rPr>
                <w:b w:val="0"/>
                <w:color w:val="000000" w:themeColor="text1"/>
              </w:rPr>
              <w:t>Mixed: White and Black African</w:t>
            </w:r>
          </w:p>
          <w:p w:rsidR="00EB52A3" w:rsidRPr="00EB52A3" w:rsidRDefault="00EB52A3" w:rsidP="00EB52A3">
            <w:pPr>
              <w:widowControl/>
              <w:overflowPunct/>
              <w:autoSpaceDE/>
              <w:autoSpaceDN/>
              <w:adjustRightInd/>
              <w:spacing w:line="240" w:lineRule="auto"/>
              <w:ind w:left="29" w:right="600"/>
              <w:textAlignment w:val="auto"/>
              <w:rPr>
                <w:b w:val="0"/>
                <w:color w:val="000000" w:themeColor="text1"/>
              </w:rPr>
            </w:pPr>
            <w:r w:rsidRPr="00EB52A3">
              <w:rPr>
                <w:b w:val="0"/>
                <w:color w:val="000000" w:themeColor="text1"/>
              </w:rPr>
              <w:t>Mixed</w:t>
            </w:r>
            <w:r>
              <w:rPr>
                <w:b w:val="0"/>
                <w:color w:val="000000" w:themeColor="text1"/>
              </w:rPr>
              <w:t>:</w:t>
            </w:r>
            <w:r w:rsidRPr="00EB52A3">
              <w:rPr>
                <w:b w:val="0"/>
                <w:color w:val="000000" w:themeColor="text1"/>
              </w:rPr>
              <w:t xml:space="preserve"> White and Black Caribbean </w:t>
            </w:r>
          </w:p>
          <w:p w:rsidR="00EB52A3" w:rsidRPr="00B43FA4" w:rsidRDefault="00EB52A3" w:rsidP="00EB52A3">
            <w:pPr>
              <w:widowControl/>
              <w:overflowPunct/>
              <w:autoSpaceDE/>
              <w:autoSpaceDN/>
              <w:adjustRightInd/>
              <w:spacing w:line="240" w:lineRule="auto"/>
              <w:ind w:left="29" w:right="600"/>
              <w:textAlignment w:val="auto"/>
              <w:rPr>
                <w:color w:val="000000" w:themeColor="text1"/>
              </w:rPr>
            </w:pPr>
            <w:r w:rsidRPr="00EB52A3">
              <w:rPr>
                <w:b w:val="0"/>
                <w:color w:val="000000" w:themeColor="text1"/>
              </w:rPr>
              <w:t>Any other Mixed/multiple ethnic background</w:t>
            </w:r>
          </w:p>
        </w:tc>
        <w:tc>
          <w:tcPr>
            <w:tcW w:w="4820" w:type="dxa"/>
            <w:gridSpan w:val="2"/>
            <w:tcBorders>
              <w:bottom w:val="single" w:sz="4" w:space="0" w:color="auto"/>
            </w:tcBorders>
          </w:tcPr>
          <w:p w:rsidR="00B43FA4" w:rsidRPr="00B43FA4" w:rsidRDefault="00B43FA4" w:rsidP="00B43FA4">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B43FA4">
              <w:rPr>
                <w:color w:val="000000" w:themeColor="text1"/>
              </w:rPr>
              <w:t>Other ethnic group</w:t>
            </w:r>
          </w:p>
          <w:p w:rsidR="00B43FA4" w:rsidRPr="00FF2ABA" w:rsidRDefault="00B43FA4" w:rsidP="00B43FA4">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sidRPr="00B43FA4">
              <w:rPr>
                <w:color w:val="000000" w:themeColor="text1"/>
              </w:rPr>
              <w:t>Other ethnic group: Arab</w:t>
            </w:r>
          </w:p>
        </w:tc>
      </w:tr>
      <w:tr w:rsidR="00B43FA4" w:rsidRPr="003C2B6F" w:rsidTr="00EB52A3">
        <w:tblPrEx>
          <w:tblCellMar>
            <w:top w:w="57" w:type="dxa"/>
          </w:tblCellMar>
        </w:tblPrEx>
        <w:trPr>
          <w:trHeight w:val="128"/>
        </w:trPr>
        <w:tc>
          <w:tcPr>
            <w:cnfStyle w:val="001000000000" w:firstRow="0" w:lastRow="0" w:firstColumn="1" w:lastColumn="0" w:oddVBand="0" w:evenVBand="0" w:oddHBand="0" w:evenHBand="0" w:firstRowFirstColumn="0" w:firstRowLastColumn="0" w:lastRowFirstColumn="0" w:lastRowLastColumn="0"/>
            <w:tcW w:w="4932" w:type="dxa"/>
            <w:gridSpan w:val="2"/>
            <w:shd w:val="clear" w:color="auto" w:fill="DBE5F1" w:themeFill="accent1" w:themeFillTint="33"/>
          </w:tcPr>
          <w:p w:rsidR="00B43FA4" w:rsidRPr="00B43FA4" w:rsidRDefault="00B43FA4" w:rsidP="00B43FA4">
            <w:pPr>
              <w:widowControl/>
              <w:overflowPunct/>
              <w:autoSpaceDE/>
              <w:autoSpaceDN/>
              <w:adjustRightInd/>
              <w:spacing w:line="240" w:lineRule="auto"/>
              <w:ind w:left="29" w:right="600"/>
              <w:textAlignment w:val="auto"/>
              <w:rPr>
                <w:color w:val="000000" w:themeColor="text1"/>
              </w:rPr>
            </w:pPr>
            <w:r>
              <w:rPr>
                <w:color w:val="000000" w:themeColor="text1"/>
              </w:rPr>
              <w:t>White</w:t>
            </w:r>
          </w:p>
        </w:tc>
        <w:tc>
          <w:tcPr>
            <w:tcW w:w="4820" w:type="dxa"/>
            <w:gridSpan w:val="2"/>
            <w:shd w:val="clear" w:color="auto" w:fill="DBE5F1" w:themeFill="accent1" w:themeFillTint="33"/>
          </w:tcPr>
          <w:p w:rsidR="00B43FA4" w:rsidRPr="00B43FA4" w:rsidRDefault="00B43FA4" w:rsidP="00B43FA4">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b/>
                <w:color w:val="000000" w:themeColor="text1"/>
              </w:rPr>
            </w:pPr>
            <w:r w:rsidRPr="00B43FA4">
              <w:rPr>
                <w:b/>
                <w:color w:val="000000" w:themeColor="text1"/>
              </w:rPr>
              <w:t>Prefer not to say</w:t>
            </w:r>
          </w:p>
        </w:tc>
      </w:tr>
      <w:tr w:rsidR="00B43FA4" w:rsidRPr="003C2B6F" w:rsidTr="00EB52A3">
        <w:tblPrEx>
          <w:tblCellMar>
            <w:top w:w="57" w:type="dxa"/>
          </w:tblCellMar>
        </w:tblPrEx>
        <w:trPr>
          <w:trHeight w:val="128"/>
        </w:trPr>
        <w:tc>
          <w:tcPr>
            <w:cnfStyle w:val="001000000000" w:firstRow="0" w:lastRow="0" w:firstColumn="1" w:lastColumn="0" w:oddVBand="0" w:evenVBand="0" w:oddHBand="0" w:evenHBand="0" w:firstRowFirstColumn="0" w:firstRowLastColumn="0" w:lastRowFirstColumn="0" w:lastRowLastColumn="0"/>
            <w:tcW w:w="4932" w:type="dxa"/>
            <w:gridSpan w:val="2"/>
          </w:tcPr>
          <w:p w:rsidR="00B43FA4" w:rsidRPr="00B43FA4" w:rsidRDefault="00B43FA4" w:rsidP="00B43FA4">
            <w:pPr>
              <w:widowControl/>
              <w:overflowPunct/>
              <w:autoSpaceDE/>
              <w:autoSpaceDN/>
              <w:adjustRightInd/>
              <w:spacing w:line="240" w:lineRule="auto"/>
              <w:ind w:left="29" w:right="600"/>
              <w:textAlignment w:val="auto"/>
              <w:rPr>
                <w:b w:val="0"/>
                <w:color w:val="000000" w:themeColor="text1"/>
              </w:rPr>
            </w:pPr>
            <w:r w:rsidRPr="00B43FA4">
              <w:rPr>
                <w:b w:val="0"/>
                <w:color w:val="000000" w:themeColor="text1"/>
              </w:rPr>
              <w:t>White: English/Welsh/Scottish/Northern Irish/British</w:t>
            </w:r>
          </w:p>
          <w:p w:rsidR="00B43FA4" w:rsidRPr="00B43FA4" w:rsidRDefault="00B43FA4" w:rsidP="00B43FA4">
            <w:pPr>
              <w:widowControl/>
              <w:overflowPunct/>
              <w:autoSpaceDE/>
              <w:autoSpaceDN/>
              <w:adjustRightInd/>
              <w:spacing w:line="240" w:lineRule="auto"/>
              <w:ind w:left="29" w:right="600"/>
              <w:textAlignment w:val="auto"/>
              <w:rPr>
                <w:b w:val="0"/>
                <w:color w:val="000000" w:themeColor="text1"/>
              </w:rPr>
            </w:pPr>
            <w:r w:rsidRPr="00B43FA4">
              <w:rPr>
                <w:b w:val="0"/>
                <w:color w:val="000000" w:themeColor="text1"/>
              </w:rPr>
              <w:t>White: Gypsy or Irish Traveller</w:t>
            </w:r>
          </w:p>
          <w:p w:rsidR="00B43FA4" w:rsidRPr="00B43FA4" w:rsidRDefault="00B43FA4" w:rsidP="00B43FA4">
            <w:pPr>
              <w:widowControl/>
              <w:overflowPunct/>
              <w:autoSpaceDE/>
              <w:autoSpaceDN/>
              <w:adjustRightInd/>
              <w:spacing w:line="240" w:lineRule="auto"/>
              <w:ind w:left="29" w:right="600"/>
              <w:textAlignment w:val="auto"/>
              <w:rPr>
                <w:b w:val="0"/>
                <w:color w:val="000000" w:themeColor="text1"/>
              </w:rPr>
            </w:pPr>
            <w:r w:rsidRPr="00B43FA4">
              <w:rPr>
                <w:b w:val="0"/>
                <w:color w:val="000000" w:themeColor="text1"/>
              </w:rPr>
              <w:t>White: Irish</w:t>
            </w:r>
          </w:p>
          <w:p w:rsidR="00B43FA4" w:rsidRPr="00B43FA4" w:rsidRDefault="00B43FA4" w:rsidP="00B43FA4">
            <w:pPr>
              <w:widowControl/>
              <w:overflowPunct/>
              <w:autoSpaceDE/>
              <w:autoSpaceDN/>
              <w:adjustRightInd/>
              <w:spacing w:line="240" w:lineRule="auto"/>
              <w:ind w:left="29" w:right="600"/>
              <w:textAlignment w:val="auto"/>
              <w:rPr>
                <w:b w:val="0"/>
                <w:color w:val="000000" w:themeColor="text1"/>
              </w:rPr>
            </w:pPr>
            <w:r w:rsidRPr="00B43FA4">
              <w:rPr>
                <w:b w:val="0"/>
                <w:color w:val="000000" w:themeColor="text1"/>
              </w:rPr>
              <w:t>Any other White background</w:t>
            </w:r>
          </w:p>
        </w:tc>
        <w:tc>
          <w:tcPr>
            <w:tcW w:w="4820" w:type="dxa"/>
            <w:gridSpan w:val="2"/>
          </w:tcPr>
          <w:p w:rsidR="00B43FA4" w:rsidRPr="00B43FA4" w:rsidRDefault="00B43FA4" w:rsidP="00B43FA4">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Prefer not to say</w:t>
            </w:r>
          </w:p>
        </w:tc>
      </w:tr>
      <w:tr w:rsidR="008E5703" w:rsidTr="00EB52A3">
        <w:tblPrEx>
          <w:tblCellMar>
            <w:top w:w="57" w:type="dxa"/>
          </w:tblCellMar>
        </w:tblPrEx>
        <w:trPr>
          <w:gridAfter w:val="1"/>
          <w:wAfter w:w="113" w:type="dxa"/>
          <w:trHeight w:val="340"/>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1E3582"/>
            <w:hideMark/>
          </w:tcPr>
          <w:p w:rsidR="008E5703" w:rsidRPr="009A626D" w:rsidRDefault="008E5703" w:rsidP="00EB52A3">
            <w:pPr>
              <w:pStyle w:val="HenleyTableheader"/>
              <w:ind w:left="29"/>
              <w:rPr>
                <w:b/>
                <w:sz w:val="24"/>
                <w:szCs w:val="24"/>
              </w:rPr>
            </w:pPr>
            <w:r>
              <w:rPr>
                <w:b/>
                <w:sz w:val="24"/>
                <w:szCs w:val="24"/>
              </w:rPr>
              <w:lastRenderedPageBreak/>
              <w:t>DISABILITY</w:t>
            </w:r>
          </w:p>
        </w:tc>
      </w:tr>
      <w:tr w:rsidR="008E5703" w:rsidRPr="003C2B6F" w:rsidTr="00EB52A3">
        <w:tblPrEx>
          <w:tblCellMar>
            <w:top w:w="57" w:type="dxa"/>
          </w:tblCellMar>
        </w:tblPrEx>
        <w:trPr>
          <w:gridAfter w:val="1"/>
          <w:wAfter w:w="113" w:type="dxa"/>
          <w:trHeight w:val="283"/>
        </w:trPr>
        <w:tc>
          <w:tcPr>
            <w:cnfStyle w:val="001000000000" w:firstRow="0" w:lastRow="0" w:firstColumn="1" w:lastColumn="0" w:oddVBand="0" w:evenVBand="0" w:oddHBand="0" w:evenHBand="0" w:firstRowFirstColumn="0" w:firstRowLastColumn="0" w:lastRowFirstColumn="0" w:lastRowLastColumn="0"/>
            <w:tcW w:w="4819" w:type="dxa"/>
            <w:vMerge w:val="restart"/>
          </w:tcPr>
          <w:p w:rsidR="008E5703" w:rsidRDefault="008E5703" w:rsidP="008E5703">
            <w:pPr>
              <w:widowControl/>
              <w:overflowPunct/>
              <w:autoSpaceDE/>
              <w:autoSpaceDN/>
              <w:adjustRightInd/>
              <w:spacing w:line="240" w:lineRule="auto"/>
              <w:ind w:left="29" w:right="600"/>
              <w:textAlignment w:val="auto"/>
              <w:rPr>
                <w:b w:val="0"/>
                <w:color w:val="000000" w:themeColor="text1"/>
              </w:rPr>
            </w:pPr>
            <w:r w:rsidRPr="008E5703">
              <w:rPr>
                <w:b w:val="0"/>
                <w:color w:val="000000" w:themeColor="text1"/>
              </w:rPr>
              <w:t>Do you consider yourself to have a disability, long term condition or impairment?</w:t>
            </w:r>
          </w:p>
          <w:p w:rsidR="00573133" w:rsidRPr="009B4BCE" w:rsidRDefault="00573133" w:rsidP="008E5703">
            <w:pPr>
              <w:widowControl/>
              <w:overflowPunct/>
              <w:autoSpaceDE/>
              <w:autoSpaceDN/>
              <w:adjustRightInd/>
              <w:spacing w:line="240" w:lineRule="auto"/>
              <w:ind w:left="29" w:right="600"/>
              <w:textAlignment w:val="auto"/>
              <w:rPr>
                <w:color w:val="000000" w:themeColor="text1"/>
              </w:rPr>
            </w:pPr>
            <w:r w:rsidRPr="009B4BCE">
              <w:rPr>
                <w:color w:val="000000" w:themeColor="text1"/>
              </w:rPr>
              <w:t xml:space="preserve">(Please </w:t>
            </w:r>
            <w:r w:rsidRPr="009B4BCE">
              <w:rPr>
                <w:color w:val="000000" w:themeColor="text1"/>
              </w:rPr>
              <w:sym w:font="Wingdings" w:char="F0FC"/>
            </w:r>
            <w:r w:rsidRPr="009B4BCE">
              <w:rPr>
                <w:color w:val="000000" w:themeColor="text1"/>
              </w:rPr>
              <w:t>)</w:t>
            </w:r>
          </w:p>
        </w:tc>
        <w:tc>
          <w:tcPr>
            <w:tcW w:w="4820" w:type="dxa"/>
            <w:gridSpan w:val="2"/>
          </w:tcPr>
          <w:p w:rsidR="008E5703" w:rsidRPr="00FF2ABA" w:rsidRDefault="008E5703" w:rsidP="008E5703">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Yes</w:t>
            </w:r>
          </w:p>
        </w:tc>
      </w:tr>
      <w:tr w:rsidR="008E5703" w:rsidRPr="003C2B6F" w:rsidTr="00EB52A3">
        <w:tblPrEx>
          <w:tblCellMar>
            <w:top w:w="57" w:type="dxa"/>
          </w:tblCellMar>
        </w:tblPrEx>
        <w:trPr>
          <w:gridAfter w:val="1"/>
          <w:wAfter w:w="113" w:type="dxa"/>
          <w:trHeight w:val="170"/>
        </w:trPr>
        <w:tc>
          <w:tcPr>
            <w:cnfStyle w:val="001000000000" w:firstRow="0" w:lastRow="0" w:firstColumn="1" w:lastColumn="0" w:oddVBand="0" w:evenVBand="0" w:oddHBand="0" w:evenHBand="0" w:firstRowFirstColumn="0" w:firstRowLastColumn="0" w:lastRowFirstColumn="0" w:lastRowLastColumn="0"/>
            <w:tcW w:w="4819" w:type="dxa"/>
            <w:vMerge/>
          </w:tcPr>
          <w:p w:rsidR="008E5703" w:rsidRPr="008E5703" w:rsidRDefault="008E5703" w:rsidP="008E5703">
            <w:pPr>
              <w:widowControl/>
              <w:overflowPunct/>
              <w:autoSpaceDE/>
              <w:autoSpaceDN/>
              <w:adjustRightInd/>
              <w:spacing w:line="240" w:lineRule="auto"/>
              <w:ind w:left="29" w:right="600"/>
              <w:textAlignment w:val="auto"/>
              <w:rPr>
                <w:color w:val="000000" w:themeColor="text1"/>
              </w:rPr>
            </w:pPr>
          </w:p>
        </w:tc>
        <w:tc>
          <w:tcPr>
            <w:tcW w:w="4820" w:type="dxa"/>
            <w:gridSpan w:val="2"/>
          </w:tcPr>
          <w:p w:rsidR="008E5703" w:rsidRPr="00FF2ABA" w:rsidRDefault="008E5703" w:rsidP="008E5703">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No</w:t>
            </w:r>
          </w:p>
        </w:tc>
      </w:tr>
      <w:tr w:rsidR="008E5703" w:rsidRPr="003C2B6F" w:rsidTr="00EB52A3">
        <w:tblPrEx>
          <w:tblCellMar>
            <w:top w:w="57" w:type="dxa"/>
          </w:tblCellMar>
        </w:tblPrEx>
        <w:trPr>
          <w:gridAfter w:val="1"/>
          <w:wAfter w:w="113" w:type="dxa"/>
          <w:trHeight w:val="283"/>
        </w:trPr>
        <w:tc>
          <w:tcPr>
            <w:cnfStyle w:val="001000000000" w:firstRow="0" w:lastRow="0" w:firstColumn="1" w:lastColumn="0" w:oddVBand="0" w:evenVBand="0" w:oddHBand="0" w:evenHBand="0" w:firstRowFirstColumn="0" w:firstRowLastColumn="0" w:lastRowFirstColumn="0" w:lastRowLastColumn="0"/>
            <w:tcW w:w="4819" w:type="dxa"/>
            <w:vMerge/>
          </w:tcPr>
          <w:p w:rsidR="008E5703" w:rsidRPr="008E5703" w:rsidRDefault="008E5703" w:rsidP="008E5703">
            <w:pPr>
              <w:widowControl/>
              <w:overflowPunct/>
              <w:autoSpaceDE/>
              <w:autoSpaceDN/>
              <w:adjustRightInd/>
              <w:spacing w:line="240" w:lineRule="auto"/>
              <w:ind w:left="29" w:right="600"/>
              <w:textAlignment w:val="auto"/>
              <w:rPr>
                <w:color w:val="000000" w:themeColor="text1"/>
              </w:rPr>
            </w:pPr>
          </w:p>
        </w:tc>
        <w:tc>
          <w:tcPr>
            <w:tcW w:w="4820" w:type="dxa"/>
            <w:gridSpan w:val="2"/>
          </w:tcPr>
          <w:p w:rsidR="008E5703" w:rsidRPr="00FF2ABA" w:rsidRDefault="008E5703" w:rsidP="008E5703">
            <w:pPr>
              <w:widowControl/>
              <w:overflowPunct/>
              <w:autoSpaceDE/>
              <w:autoSpaceDN/>
              <w:adjustRightInd/>
              <w:spacing w:line="240" w:lineRule="auto"/>
              <w:ind w:left="29" w:right="600"/>
              <w:textAlignment w:val="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Prefer not to say</w:t>
            </w:r>
          </w:p>
        </w:tc>
      </w:tr>
    </w:tbl>
    <w:p w:rsidR="00D156AF" w:rsidRDefault="00D156AF" w:rsidP="00D156AF">
      <w:pPr>
        <w:widowControl/>
        <w:overflowPunct/>
        <w:autoSpaceDE/>
        <w:autoSpaceDN/>
        <w:adjustRightInd/>
        <w:spacing w:line="240" w:lineRule="auto"/>
        <w:textAlignment w:val="auto"/>
        <w:rPr>
          <w:b/>
        </w:rPr>
      </w:pPr>
    </w:p>
    <w:p w:rsidR="008E5703" w:rsidRPr="00573133" w:rsidRDefault="008E5703" w:rsidP="00056B91">
      <w:pPr>
        <w:spacing w:before="120" w:line="240" w:lineRule="auto"/>
        <w:rPr>
          <w:b/>
          <w:sz w:val="24"/>
          <w:szCs w:val="24"/>
        </w:rPr>
      </w:pPr>
      <w:r w:rsidRPr="00573133">
        <w:rPr>
          <w:b/>
          <w:sz w:val="24"/>
          <w:szCs w:val="24"/>
        </w:rPr>
        <w:t xml:space="preserve">Thank you - please email this application form to </w:t>
      </w:r>
      <w:hyperlink r:id="rId9" w:history="1">
        <w:r w:rsidRPr="00573133">
          <w:rPr>
            <w:rStyle w:val="Hyperlink"/>
            <w:b/>
            <w:sz w:val="24"/>
            <w:szCs w:val="24"/>
          </w:rPr>
          <w:t>Lloyds@henley.ac.uk</w:t>
        </w:r>
      </w:hyperlink>
    </w:p>
    <w:p w:rsidR="008E5703" w:rsidRPr="00573133" w:rsidRDefault="008E5703" w:rsidP="00056B91">
      <w:pPr>
        <w:spacing w:before="120" w:line="240" w:lineRule="auto"/>
        <w:rPr>
          <w:b/>
          <w:i/>
          <w:sz w:val="24"/>
          <w:szCs w:val="24"/>
        </w:rPr>
      </w:pPr>
      <w:r w:rsidRPr="00573133">
        <w:rPr>
          <w:b/>
          <w:i/>
          <w:sz w:val="24"/>
          <w:szCs w:val="24"/>
        </w:rPr>
        <w:t xml:space="preserve">Please note that the closing date for applications is </w:t>
      </w:r>
      <w:r w:rsidR="004522BF">
        <w:rPr>
          <w:b/>
          <w:i/>
          <w:sz w:val="24"/>
          <w:szCs w:val="24"/>
        </w:rPr>
        <w:t xml:space="preserve">Friday </w:t>
      </w:r>
      <w:r w:rsidRPr="00573133">
        <w:rPr>
          <w:b/>
          <w:i/>
          <w:sz w:val="24"/>
          <w:szCs w:val="24"/>
        </w:rPr>
        <w:t>12 April 2019</w:t>
      </w:r>
    </w:p>
    <w:p w:rsidR="009B4BCE" w:rsidRPr="009B4BCE" w:rsidRDefault="009B4BCE" w:rsidP="00056B91">
      <w:pPr>
        <w:widowControl/>
        <w:overflowPunct/>
        <w:autoSpaceDE/>
        <w:autoSpaceDN/>
        <w:adjustRightInd/>
        <w:spacing w:before="120" w:line="240" w:lineRule="auto"/>
        <w:textAlignment w:val="auto"/>
        <w:rPr>
          <w:szCs w:val="22"/>
        </w:rPr>
      </w:pPr>
      <w:r w:rsidRPr="009B4BCE">
        <w:rPr>
          <w:szCs w:val="22"/>
        </w:rPr>
        <w:t xml:space="preserve">Please note: the personal information you have supplied by applying to us will be used to help us respond to future enquiries,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University of Reading Privacy Policy (found at </w:t>
      </w:r>
      <w:hyperlink r:id="rId10" w:history="1">
        <w:r w:rsidRPr="000902BE">
          <w:rPr>
            <w:rStyle w:val="Hyperlink"/>
            <w:szCs w:val="22"/>
          </w:rPr>
          <w:t>https://www.reading.ac.uk/15/about/about-privacy.aspx</w:t>
        </w:r>
      </w:hyperlink>
      <w:r w:rsidRPr="009B4BCE">
        <w:rPr>
          <w:szCs w:val="22"/>
        </w:rPr>
        <w:t>)</w:t>
      </w:r>
      <w:r>
        <w:rPr>
          <w:szCs w:val="22"/>
        </w:rPr>
        <w:t xml:space="preserve"> </w:t>
      </w:r>
      <w:r w:rsidRPr="009B4BCE">
        <w:rPr>
          <w:szCs w:val="22"/>
        </w:rPr>
        <w:t>for more information</w:t>
      </w:r>
      <w:r>
        <w:rPr>
          <w:szCs w:val="22"/>
        </w:rPr>
        <w:t>.</w:t>
      </w:r>
    </w:p>
    <w:sectPr w:rsidR="009B4BCE" w:rsidRPr="009B4BCE" w:rsidSect="001850EC">
      <w:headerReference w:type="default" r:id="rId11"/>
      <w:footerReference w:type="default" r:id="rId12"/>
      <w:headerReference w:type="first" r:id="rId13"/>
      <w:footerReference w:type="first" r:id="rId14"/>
      <w:pgSz w:w="11907" w:h="16840" w:code="9"/>
      <w:pgMar w:top="1304" w:right="851" w:bottom="1304" w:left="851" w:header="851"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6E9F" w:rsidRDefault="00286E9F">
      <w:r>
        <w:separator/>
      </w:r>
    </w:p>
  </w:endnote>
  <w:endnote w:type="continuationSeparator" w:id="0">
    <w:p w:rsidR="00286E9F" w:rsidRDefault="0028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ffra Light">
    <w:charset w:val="00"/>
    <w:family w:val="swiss"/>
    <w:pitch w:val="variable"/>
    <w:sig w:usb0="A00002EF" w:usb1="5000205B" w:usb2="00000008" w:usb3="00000000" w:csb0="0000009F" w:csb1="00000000"/>
    <w:embedRegular r:id="rId1" w:fontKey="{9339F735-4143-42E4-94B4-E7D83733C0B2}"/>
    <w:embedItalic r:id="rId2" w:fontKey="{9AC4428A-2125-417F-8D22-DB8D271B5B4E}"/>
  </w:font>
  <w:font w:name="Helvetica">
    <w:panose1 w:val="020B0604020202020204"/>
    <w:charset w:val="00"/>
    <w:family w:val="swiss"/>
    <w:pitch w:val="variable"/>
    <w:sig w:usb0="E0002AFF" w:usb1="C0007843" w:usb2="00000009" w:usb3="00000000" w:csb0="000001FF" w:csb1="00000000"/>
    <w:embedRegular r:id="rId3" w:fontKey="{04E41E36-B972-49F9-8994-B1893BB99661}"/>
  </w:font>
  <w:font w:name="Calibri">
    <w:panose1 w:val="020F0502020204030204"/>
    <w:charset w:val="00"/>
    <w:family w:val="swiss"/>
    <w:pitch w:val="variable"/>
    <w:sig w:usb0="E0002AFF" w:usb1="C000247B" w:usb2="00000009" w:usb3="00000000" w:csb0="000001FF" w:csb1="00000000"/>
    <w:embedRegular r:id="rId4" w:fontKey="{446FA18A-80D6-4E93-A39F-2EC9017D2B06}"/>
    <w:embedBold r:id="rId5" w:fontKey="{72E4A89C-ADC3-450B-8FAD-D2D10C177DE3}"/>
    <w:embedItalic r:id="rId6" w:fontKey="{A6191DDA-271B-482D-838D-BD5B4B48794E}"/>
    <w:embedBoldItalic r:id="rId7" w:fontKey="{E15B0D6C-4BD5-4AE0-B772-A60A4FEC8308}"/>
  </w:font>
  <w:font w:name="Cambria">
    <w:panose1 w:val="02040503050406030204"/>
    <w:charset w:val="00"/>
    <w:family w:val="roman"/>
    <w:pitch w:val="variable"/>
    <w:sig w:usb0="E00006FF" w:usb1="400004FF" w:usb2="00000000" w:usb3="00000000" w:csb0="0000019F" w:csb1="00000000"/>
    <w:embedRegular r:id="rId8" w:fontKey="{E8FFB642-6AD2-4162-90AA-1F704DE81144}"/>
    <w:embedItalic r:id="rId9" w:fontKey="{85E4465C-D9A9-4207-B1FF-086C248B04D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29F0797-9CFF-414D-8D17-447DA909877E}"/>
  </w:font>
  <w:font w:name="Effra">
    <w:charset w:val="00"/>
    <w:family w:val="swiss"/>
    <w:pitch w:val="variable"/>
    <w:sig w:usb0="A00002EF" w:usb1="5000205B" w:usb2="00000008" w:usb3="00000000" w:csb0="0000009F" w:csb1="00000000"/>
    <w:embedRegular r:id="rId11" w:fontKey="{347786EB-E04A-432A-90C8-3D281D860921}"/>
    <w:embedBold r:id="rId12" w:fontKey="{CFFAC758-FDB3-4834-AEB5-538251E89C6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F12" w:rsidRDefault="00D8648F">
    <w:pPr>
      <w:pStyle w:val="Footer"/>
    </w:pPr>
    <w:r>
      <w:rPr>
        <w:noProof/>
        <w:lang w:eastAsia="en-GB"/>
      </w:rPr>
      <mc:AlternateContent>
        <mc:Choice Requires="wps">
          <w:drawing>
            <wp:anchor distT="0" distB="0" distL="114300" distR="114300" simplePos="0" relativeHeight="251668992"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1" name="MSIPCMcf6c4f36b277f992e83e3f0c"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8648F" w:rsidRPr="00D8648F" w:rsidRDefault="00D8648F" w:rsidP="00D8648F">
                          <w:pPr>
                            <w:jc w:val="center"/>
                            <w:rPr>
                              <w:rFonts w:cs="Calibri"/>
                              <w:color w:val="000000"/>
                              <w:sz w:val="20"/>
                            </w:rPr>
                          </w:pPr>
                          <w:r w:rsidRPr="00D8648F">
                            <w:rPr>
                              <w:rFonts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f6c4f36b277f992e83e3f0c"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PFryTxgDAAA2BgAADgAAAAAAAAAAAAAA&#10;AAAuAgAAZHJzL2Uyb0RvYy54bWxQSwECLQAUAAYACAAAACEAEXKnft8AAAALAQAADwAAAAAAAAAA&#10;AAAAAAByBQAAZHJzL2Rvd25yZXYueG1sUEsFBgAAAAAEAAQA8wAAAH4GAAAAAA==&#10;" o:allowincell="f" filled="f" stroked="f" strokeweight=".5pt">
              <v:textbox inset=",0,,0">
                <w:txbxContent>
                  <w:p w:rsidR="00D8648F" w:rsidRPr="00D8648F" w:rsidRDefault="00D8648F" w:rsidP="00D8648F">
                    <w:pPr>
                      <w:jc w:val="center"/>
                      <w:rPr>
                        <w:rFonts w:cs="Calibri"/>
                        <w:color w:val="000000"/>
                        <w:sz w:val="20"/>
                      </w:rPr>
                    </w:pPr>
                    <w:r w:rsidRPr="00D8648F">
                      <w:rPr>
                        <w:rFonts w:cs="Calibri"/>
                        <w:color w:val="000000"/>
                        <w:sz w:val="20"/>
                      </w:rPr>
                      <w:t>Classification: Confidential</w:t>
                    </w:r>
                  </w:p>
                </w:txbxContent>
              </v:textbox>
              <w10:wrap anchorx="page" anchory="page"/>
            </v:shape>
          </w:pict>
        </mc:Fallback>
      </mc:AlternateContent>
    </w:r>
    <w:r w:rsidR="00895F12">
      <w:rPr>
        <w:noProof/>
        <w:lang w:eastAsia="en-GB"/>
      </w:rPr>
      <w:drawing>
        <wp:anchor distT="0" distB="0" distL="114300" distR="114300" simplePos="0" relativeHeight="251663872" behindDoc="0" locked="0" layoutInCell="1" allowOverlap="1">
          <wp:simplePos x="0" y="0"/>
          <wp:positionH relativeFrom="margin">
            <wp:align>right</wp:align>
          </wp:positionH>
          <wp:positionV relativeFrom="paragraph">
            <wp:posOffset>60325</wp:posOffset>
          </wp:positionV>
          <wp:extent cx="2098800" cy="129600"/>
          <wp:effectExtent l="0" t="0" r="0" b="3810"/>
          <wp:wrapSquare wrapText="bothSides"/>
          <wp:docPr id="9" name="Picture 9" descr="C:\Users\px904938\AppData\Local\Microsoft\Windows\INetCache\Content.Word\Henley_Logo_White_text_Strapline_Blue_CY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x904938\AppData\Local\Microsoft\Windows\INetCache\Content.Word\Henley_Logo_White_text_Strapline_Blue_CYMK.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3260"/>
                  <a:stretch/>
                </pic:blipFill>
                <pic:spPr bwMode="auto">
                  <a:xfrm>
                    <a:off x="0" y="0"/>
                    <a:ext cx="2098800" cy="1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AB9" w:rsidRDefault="00D8648F">
    <w:pPr>
      <w:pStyle w:val="Footer"/>
    </w:pPr>
    <w:r>
      <w:rPr>
        <w:noProof/>
        <w:lang w:eastAsia="en-GB"/>
      </w:rPr>
      <mc:AlternateContent>
        <mc:Choice Requires="wps">
          <w:drawing>
            <wp:anchor distT="0" distB="0" distL="114300" distR="114300" simplePos="0" relativeHeight="251670016"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3" name="MSIPCM36f74f9494f28341d531e8b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8648F" w:rsidRPr="00D8648F" w:rsidRDefault="00D8648F" w:rsidP="00D8648F">
                          <w:pPr>
                            <w:jc w:val="center"/>
                            <w:rPr>
                              <w:rFonts w:cs="Calibri"/>
                              <w:color w:val="000000"/>
                              <w:sz w:val="20"/>
                            </w:rPr>
                          </w:pPr>
                          <w:r w:rsidRPr="00D8648F">
                            <w:rPr>
                              <w:rFonts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36f74f9494f28341d531e8b8" o:spid="_x0000_s1028" type="#_x0000_t202" alt="{&quot;HashCode&quot;:-829928686,&quot;Height&quot;:842.0,&quot;Width&quot;:595.0,&quot;Placement&quot;:&quot;Footer&quot;,&quot;Index&quot;:&quot;FirstPage&quot;,&quot;Section&quot;:1,&quot;Top&quot;:0.0,&quot;Left&quot;:0.0}" style="position:absolute;margin-left:0;margin-top:805.45pt;width:595.35pt;height:21.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DW3vBhsDAAA/BgAADgAAAAAAAAAA&#10;AAAAAAAuAgAAZHJzL2Uyb0RvYy54bWxQSwECLQAUAAYACAAAACEAEXKnft8AAAALAQAADwAAAAAA&#10;AAAAAAAAAAB1BQAAZHJzL2Rvd25yZXYueG1sUEsFBgAAAAAEAAQA8wAAAIEGAAAAAA==&#10;" o:allowincell="f" filled="f" stroked="f" strokeweight=".5pt">
              <v:textbox inset=",0,,0">
                <w:txbxContent>
                  <w:p w:rsidR="00D8648F" w:rsidRPr="00D8648F" w:rsidRDefault="00D8648F" w:rsidP="00D8648F">
                    <w:pPr>
                      <w:jc w:val="center"/>
                      <w:rPr>
                        <w:rFonts w:cs="Calibri"/>
                        <w:color w:val="000000"/>
                        <w:sz w:val="20"/>
                      </w:rPr>
                    </w:pPr>
                    <w:r w:rsidRPr="00D8648F">
                      <w:rPr>
                        <w:rFonts w:cs="Calibri"/>
                        <w:color w:val="000000"/>
                        <w:sz w:val="20"/>
                      </w:rPr>
                      <w:t>Classification: Confidential</w:t>
                    </w:r>
                  </w:p>
                </w:txbxContent>
              </v:textbox>
              <w10:wrap anchorx="page" anchory="page"/>
            </v:shape>
          </w:pict>
        </mc:Fallback>
      </mc:AlternateContent>
    </w:r>
    <w:r w:rsidR="001850EC">
      <w:rPr>
        <w:noProof/>
        <w:lang w:eastAsia="en-GB"/>
      </w:rPr>
      <w:drawing>
        <wp:anchor distT="0" distB="0" distL="114300" distR="114300" simplePos="0" relativeHeight="251667968" behindDoc="0" locked="0" layoutInCell="1" allowOverlap="1" wp14:anchorId="65DAB18E" wp14:editId="11DA928B">
          <wp:simplePos x="0" y="0"/>
          <wp:positionH relativeFrom="margin">
            <wp:posOffset>4375150</wp:posOffset>
          </wp:positionH>
          <wp:positionV relativeFrom="paragraph">
            <wp:posOffset>189865</wp:posOffset>
          </wp:positionV>
          <wp:extent cx="2098800" cy="129600"/>
          <wp:effectExtent l="0" t="0" r="0" b="3810"/>
          <wp:wrapSquare wrapText="bothSides"/>
          <wp:docPr id="12" name="Picture 12" descr="C:\Users\px904938\AppData\Local\Microsoft\Windows\INetCache\Content.Word\Henley_Logo_White_text_Strapline_Blue_CY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x904938\AppData\Local\Microsoft\Windows\INetCache\Content.Word\Henley_Logo_White_text_Strapline_Blue_CYMK.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3260"/>
                  <a:stretch/>
                </pic:blipFill>
                <pic:spPr bwMode="auto">
                  <a:xfrm>
                    <a:off x="0" y="0"/>
                    <a:ext cx="2098800" cy="1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6E9F" w:rsidRDefault="00286E9F">
      <w:r>
        <w:separator/>
      </w:r>
    </w:p>
  </w:footnote>
  <w:footnote w:type="continuationSeparator" w:id="0">
    <w:p w:rsidR="00286E9F" w:rsidRDefault="00286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D3E" w:rsidRDefault="00B674C8" w:rsidP="00B674C8">
    <w:pPr>
      <w:pStyle w:val="Pagenumbers"/>
      <w:tabs>
        <w:tab w:val="left" w:pos="1665"/>
        <w:tab w:val="right" w:pos="10205"/>
      </w:tabs>
      <w:jc w:val="left"/>
      <w:rPr>
        <w:rStyle w:val="PageNumber"/>
      </w:rPr>
    </w:pPr>
    <w:r>
      <w:tab/>
    </w:r>
    <w:r>
      <w:tab/>
    </w:r>
    <w:r w:rsidR="00087D3E">
      <w:t xml:space="preserve">Page </w:t>
    </w:r>
    <w:r w:rsidR="004115BB">
      <w:rPr>
        <w:rStyle w:val="PageNumber"/>
      </w:rPr>
      <w:fldChar w:fldCharType="begin"/>
    </w:r>
    <w:r w:rsidR="00087D3E">
      <w:rPr>
        <w:rStyle w:val="PageNumber"/>
      </w:rPr>
      <w:instrText xml:space="preserve"> PAGE </w:instrText>
    </w:r>
    <w:r w:rsidR="004115BB">
      <w:rPr>
        <w:rStyle w:val="PageNumber"/>
      </w:rPr>
      <w:fldChar w:fldCharType="separate"/>
    </w:r>
    <w:r w:rsidR="00056B91">
      <w:rPr>
        <w:rStyle w:val="PageNumber"/>
        <w:noProof/>
      </w:rPr>
      <w:t>2</w:t>
    </w:r>
    <w:r w:rsidR="004115BB">
      <w:rPr>
        <w:rStyle w:val="PageNumber"/>
      </w:rPr>
      <w:fldChar w:fldCharType="end"/>
    </w:r>
  </w:p>
  <w:p w:rsidR="00187230" w:rsidRDefault="00187230" w:rsidP="00B674C8">
    <w:pPr>
      <w:pStyle w:val="Pagenumbers"/>
      <w:tabs>
        <w:tab w:val="left" w:pos="1665"/>
        <w:tab w:val="right" w:pos="10205"/>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D3E" w:rsidRDefault="001D2692">
    <w:pPr>
      <w:jc w:val="right"/>
    </w:pPr>
    <w:r>
      <w:rPr>
        <w:noProof/>
        <w:lang w:eastAsia="en-GB"/>
      </w:rPr>
      <w:drawing>
        <wp:anchor distT="0" distB="0" distL="114300" distR="114300" simplePos="0" relativeHeight="251661824" behindDoc="0" locked="0" layoutInCell="1" allowOverlap="1" wp14:anchorId="224E8A31" wp14:editId="3A1841CF">
          <wp:simplePos x="0" y="0"/>
          <wp:positionH relativeFrom="page">
            <wp:posOffset>5565140</wp:posOffset>
          </wp:positionH>
          <wp:positionV relativeFrom="page">
            <wp:posOffset>495300</wp:posOffset>
          </wp:positionV>
          <wp:extent cx="1439545" cy="643890"/>
          <wp:effectExtent l="0" t="0" r="8255" b="3810"/>
          <wp:wrapNone/>
          <wp:docPr id="10" name="Picture 10"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6438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920" behindDoc="1" locked="0" layoutInCell="1" allowOverlap="1">
          <wp:simplePos x="0" y="0"/>
          <wp:positionH relativeFrom="column">
            <wp:posOffset>-635</wp:posOffset>
          </wp:positionH>
          <wp:positionV relativeFrom="paragraph">
            <wp:posOffset>-45085</wp:posOffset>
          </wp:positionV>
          <wp:extent cx="1727835" cy="690880"/>
          <wp:effectExtent l="0" t="0" r="5715" b="0"/>
          <wp:wrapTight wrapText="bothSides">
            <wp:wrapPolygon edited="0">
              <wp:start x="0" y="0"/>
              <wp:lineTo x="0" y="20846"/>
              <wp:lineTo x="21433" y="20846"/>
              <wp:lineTo x="214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7835" cy="690880"/>
                  </a:xfrm>
                  <a:prstGeom prst="rect">
                    <a:avLst/>
                  </a:prstGeom>
                </pic:spPr>
              </pic:pic>
            </a:graphicData>
          </a:graphic>
        </wp:anchor>
      </w:drawing>
    </w:r>
    <w:r w:rsidR="00CD1150">
      <w:rPr>
        <w:noProof/>
        <w:lang w:eastAsia="en-GB"/>
      </w:rPr>
      <mc:AlternateContent>
        <mc:Choice Requires="wps">
          <w:drawing>
            <wp:anchor distT="0" distB="0" distL="114300" distR="114300" simplePos="0" relativeHeight="251655680" behindDoc="0" locked="1" layoutInCell="1" allowOverlap="1" wp14:anchorId="459DD507" wp14:editId="530240DD">
              <wp:simplePos x="0" y="0"/>
              <wp:positionH relativeFrom="page">
                <wp:posOffset>116205</wp:posOffset>
              </wp:positionH>
              <wp:positionV relativeFrom="page">
                <wp:posOffset>3456305</wp:posOffset>
              </wp:positionV>
              <wp:extent cx="91440" cy="179705"/>
              <wp:effectExtent l="0" t="0" r="381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797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087D3E" w:rsidRDefault="00087D3E">
                          <w:pPr>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DD507" id="_x0000_t202" coordsize="21600,21600" o:spt="202" path="m,l,21600r21600,l21600,xe">
              <v:stroke joinstyle="miter"/>
              <v:path gradientshapeok="t" o:connecttype="rect"/>
            </v:shapetype>
            <v:shape id="Text Box 31" o:spid="_x0000_s1027" type="#_x0000_t202" style="position:absolute;left:0;text-align:left;margin-left:9.15pt;margin-top:272.15pt;width:7.2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" stroked="f" strokeweight="0">
              <v:textbox inset="0,0,0,0">
                <w:txbxContent>
                  <w:p w:rsidR="00087D3E" w:rsidRDefault="00087D3E">
                    <w:pPr>
                      <w:rPr>
                        <w:sz w:val="16"/>
                      </w:rPr>
                    </w:pPr>
                    <w:r>
                      <w:rPr>
                        <w:sz w:val="16"/>
                      </w:rPr>
                      <w:t xml:space="preserve">  -</w:t>
                    </w:r>
                  </w:p>
                </w:txbxContent>
              </v:textbox>
              <w10:wrap anchorx="page" anchory="page"/>
              <w10:anchorlock/>
            </v:shape>
          </w:pict>
        </mc:Fallback>
      </mc:AlternateContent>
    </w:r>
  </w:p>
  <w:p w:rsidR="00087D3E" w:rsidRDefault="00087D3E"/>
  <w:p w:rsidR="00087D3E" w:rsidRDefault="00087D3E"/>
  <w:p w:rsidR="00087D3E" w:rsidRDefault="00087D3E"/>
  <w:p w:rsidR="00087D3E" w:rsidRDefault="00087D3E" w:rsidP="00003034">
    <w:pPr>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B206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08B4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1E3C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36B0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9AFC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40EC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DAA3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C0E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6A29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E9A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3251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singleLevel"/>
    <w:tmpl w:val="00000000"/>
    <w:lvl w:ilvl="0">
      <w:start w:val="1"/>
      <w:numFmt w:val="bullet"/>
      <w:pStyle w:val="listblob"/>
      <w:lvlText w:val=""/>
      <w:lvlJc w:val="left"/>
      <w:pPr>
        <w:tabs>
          <w:tab w:val="num" w:pos="360"/>
        </w:tabs>
        <w:ind w:left="360" w:hanging="360"/>
      </w:pPr>
      <w:rPr>
        <w:rFonts w:ascii="Symbol" w:hAnsi="Symbol" w:hint="default"/>
      </w:rPr>
    </w:lvl>
  </w:abstractNum>
  <w:abstractNum w:abstractNumId="13" w15:restartNumberingAfterBreak="0">
    <w:nsid w:val="00000003"/>
    <w:multiLevelType w:val="singleLevel"/>
    <w:tmpl w:val="00000000"/>
    <w:lvl w:ilvl="0">
      <w:start w:val="1"/>
      <w:numFmt w:val="decimal"/>
      <w:pStyle w:val="listnumbered"/>
      <w:lvlText w:val="%1"/>
      <w:lvlJc w:val="left"/>
      <w:pPr>
        <w:tabs>
          <w:tab w:val="num" w:pos="360"/>
        </w:tabs>
        <w:ind w:left="360" w:hanging="360"/>
      </w:pPr>
    </w:lvl>
  </w:abstractNum>
  <w:abstractNum w:abstractNumId="1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1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16" w15:restartNumberingAfterBreak="0">
    <w:nsid w:val="00000006"/>
    <w:multiLevelType w:val="singleLevel"/>
    <w:tmpl w:val="000F0409"/>
    <w:lvl w:ilvl="0">
      <w:start w:val="1"/>
      <w:numFmt w:val="decimal"/>
      <w:lvlText w:val="%1."/>
      <w:lvlJc w:val="left"/>
      <w:pPr>
        <w:tabs>
          <w:tab w:val="num" w:pos="360"/>
        </w:tabs>
        <w:ind w:left="360" w:hanging="360"/>
      </w:pPr>
    </w:lvl>
  </w:abstractNum>
  <w:abstractNum w:abstractNumId="17" w15:restartNumberingAfterBreak="0">
    <w:nsid w:val="00000007"/>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8" w15:restartNumberingAfterBreak="0">
    <w:nsid w:val="00000008"/>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9" w15:restartNumberingAfterBreak="0">
    <w:nsid w:val="00000009"/>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0" w15:restartNumberingAfterBreak="0">
    <w:nsid w:val="0000000A"/>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1" w15:restartNumberingAfterBreak="0">
    <w:nsid w:val="0000000B"/>
    <w:multiLevelType w:val="singleLevel"/>
    <w:tmpl w:val="00000000"/>
    <w:lvl w:ilvl="0">
      <w:start w:val="1"/>
      <w:numFmt w:val="decimal"/>
      <w:lvlText w:val="%1"/>
      <w:lvlJc w:val="left"/>
      <w:pPr>
        <w:tabs>
          <w:tab w:val="num" w:pos="360"/>
        </w:tabs>
        <w:ind w:left="360" w:hanging="360"/>
      </w:pPr>
      <w:rPr>
        <w:rFonts w:ascii="Effra Light" w:hAnsi="Effra Light" w:hint="default"/>
        <w:b w:val="0"/>
        <w:i w:val="0"/>
        <w:sz w:val="22"/>
      </w:rPr>
    </w:lvl>
  </w:abstractNum>
  <w:abstractNum w:abstractNumId="22" w15:restartNumberingAfterBreak="0">
    <w:nsid w:val="03F7424C"/>
    <w:multiLevelType w:val="hybridMultilevel"/>
    <w:tmpl w:val="5D38C868"/>
    <w:lvl w:ilvl="0" w:tplc="DCF0939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D674EA2"/>
    <w:multiLevelType w:val="hybridMultilevel"/>
    <w:tmpl w:val="B4EA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9408C2"/>
    <w:multiLevelType w:val="hybridMultilevel"/>
    <w:tmpl w:val="14403DB6"/>
    <w:lvl w:ilvl="0" w:tplc="D3A4DBE8">
      <w:start w:val="1"/>
      <w:numFmt w:val="decimal"/>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C5C3EB1"/>
    <w:multiLevelType w:val="hybridMultilevel"/>
    <w:tmpl w:val="83E2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235F5B"/>
    <w:multiLevelType w:val="hybridMultilevel"/>
    <w:tmpl w:val="CF5C838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2F7B4317"/>
    <w:multiLevelType w:val="hybridMultilevel"/>
    <w:tmpl w:val="EDEC0442"/>
    <w:lvl w:ilvl="0" w:tplc="6DA828EA">
      <w:start w:val="2"/>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53420A"/>
    <w:multiLevelType w:val="hybridMultilevel"/>
    <w:tmpl w:val="4D78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881E89"/>
    <w:multiLevelType w:val="hybridMultilevel"/>
    <w:tmpl w:val="31D87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3281CE3"/>
    <w:multiLevelType w:val="hybridMultilevel"/>
    <w:tmpl w:val="5D38C868"/>
    <w:lvl w:ilvl="0" w:tplc="DCF0939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B03B36"/>
    <w:multiLevelType w:val="hybridMultilevel"/>
    <w:tmpl w:val="9D925D30"/>
    <w:lvl w:ilvl="0" w:tplc="786C3172">
      <w:start w:val="1"/>
      <w:numFmt w:val="bullet"/>
      <w:lvlText w:val=""/>
      <w:lvlJc w:val="left"/>
      <w:pPr>
        <w:tabs>
          <w:tab w:val="num" w:pos="1004"/>
        </w:tabs>
        <w:ind w:left="1004" w:hanging="360"/>
      </w:pPr>
      <w:rPr>
        <w:rFonts w:ascii="Symbol" w:hAnsi="Symbol" w:hint="default"/>
      </w:rPr>
    </w:lvl>
    <w:lvl w:ilvl="1" w:tplc="3EF6EE8E" w:tentative="1">
      <w:start w:val="1"/>
      <w:numFmt w:val="bullet"/>
      <w:lvlText w:val="o"/>
      <w:lvlJc w:val="left"/>
      <w:pPr>
        <w:tabs>
          <w:tab w:val="num" w:pos="1724"/>
        </w:tabs>
        <w:ind w:left="1724" w:hanging="360"/>
      </w:pPr>
      <w:rPr>
        <w:rFonts w:ascii="Courier New" w:hAnsi="Courier New" w:hint="default"/>
      </w:rPr>
    </w:lvl>
    <w:lvl w:ilvl="2" w:tplc="62FCD092" w:tentative="1">
      <w:start w:val="1"/>
      <w:numFmt w:val="bullet"/>
      <w:lvlText w:val=""/>
      <w:lvlJc w:val="left"/>
      <w:pPr>
        <w:tabs>
          <w:tab w:val="num" w:pos="2444"/>
        </w:tabs>
        <w:ind w:left="2444" w:hanging="360"/>
      </w:pPr>
      <w:rPr>
        <w:rFonts w:ascii="Wingdings" w:hAnsi="Wingdings" w:hint="default"/>
      </w:rPr>
    </w:lvl>
    <w:lvl w:ilvl="3" w:tplc="E76EF1D6" w:tentative="1">
      <w:start w:val="1"/>
      <w:numFmt w:val="bullet"/>
      <w:lvlText w:val=""/>
      <w:lvlJc w:val="left"/>
      <w:pPr>
        <w:tabs>
          <w:tab w:val="num" w:pos="3164"/>
        </w:tabs>
        <w:ind w:left="3164" w:hanging="360"/>
      </w:pPr>
      <w:rPr>
        <w:rFonts w:ascii="Symbol" w:hAnsi="Symbol" w:hint="default"/>
      </w:rPr>
    </w:lvl>
    <w:lvl w:ilvl="4" w:tplc="3D96FE8A" w:tentative="1">
      <w:start w:val="1"/>
      <w:numFmt w:val="bullet"/>
      <w:lvlText w:val="o"/>
      <w:lvlJc w:val="left"/>
      <w:pPr>
        <w:tabs>
          <w:tab w:val="num" w:pos="3884"/>
        </w:tabs>
        <w:ind w:left="3884" w:hanging="360"/>
      </w:pPr>
      <w:rPr>
        <w:rFonts w:ascii="Courier New" w:hAnsi="Courier New" w:hint="default"/>
      </w:rPr>
    </w:lvl>
    <w:lvl w:ilvl="5" w:tplc="B922DCEE" w:tentative="1">
      <w:start w:val="1"/>
      <w:numFmt w:val="bullet"/>
      <w:lvlText w:val=""/>
      <w:lvlJc w:val="left"/>
      <w:pPr>
        <w:tabs>
          <w:tab w:val="num" w:pos="4604"/>
        </w:tabs>
        <w:ind w:left="4604" w:hanging="360"/>
      </w:pPr>
      <w:rPr>
        <w:rFonts w:ascii="Wingdings" w:hAnsi="Wingdings" w:hint="default"/>
      </w:rPr>
    </w:lvl>
    <w:lvl w:ilvl="6" w:tplc="1CB493EC" w:tentative="1">
      <w:start w:val="1"/>
      <w:numFmt w:val="bullet"/>
      <w:lvlText w:val=""/>
      <w:lvlJc w:val="left"/>
      <w:pPr>
        <w:tabs>
          <w:tab w:val="num" w:pos="5324"/>
        </w:tabs>
        <w:ind w:left="5324" w:hanging="360"/>
      </w:pPr>
      <w:rPr>
        <w:rFonts w:ascii="Symbol" w:hAnsi="Symbol" w:hint="default"/>
      </w:rPr>
    </w:lvl>
    <w:lvl w:ilvl="7" w:tplc="6AB88314" w:tentative="1">
      <w:start w:val="1"/>
      <w:numFmt w:val="bullet"/>
      <w:lvlText w:val="o"/>
      <w:lvlJc w:val="left"/>
      <w:pPr>
        <w:tabs>
          <w:tab w:val="num" w:pos="6044"/>
        </w:tabs>
        <w:ind w:left="6044" w:hanging="360"/>
      </w:pPr>
      <w:rPr>
        <w:rFonts w:ascii="Courier New" w:hAnsi="Courier New" w:hint="default"/>
      </w:rPr>
    </w:lvl>
    <w:lvl w:ilvl="8" w:tplc="3F24CB3E"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65024FA9"/>
    <w:multiLevelType w:val="hybridMultilevel"/>
    <w:tmpl w:val="8C728568"/>
    <w:lvl w:ilvl="0" w:tplc="0809000F">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763300"/>
    <w:multiLevelType w:val="hybridMultilevel"/>
    <w:tmpl w:val="9FC0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bullet"/>
        <w:lvlText w:val=""/>
        <w:legacy w:legacy="1" w:legacySpace="0" w:legacyIndent="283"/>
        <w:lvlJc w:val="left"/>
        <w:pPr>
          <w:ind w:left="283" w:hanging="283"/>
        </w:pPr>
        <w:rPr>
          <w:rFonts w:ascii="Helvetica" w:hAnsi="Helvetica" w:hint="default"/>
        </w:rPr>
      </w:lvl>
    </w:lvlOverride>
  </w:num>
  <w:num w:numId="2">
    <w:abstractNumId w:val="12"/>
  </w:num>
  <w:num w:numId="3">
    <w:abstractNumId w:val="13"/>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1"/>
  </w:num>
  <w:num w:numId="12">
    <w:abstractNumId w:val="31"/>
  </w:num>
  <w:num w:numId="13">
    <w:abstractNumId w:val="12"/>
  </w:num>
  <w:num w:numId="14">
    <w:abstractNumId w:val="13"/>
  </w:num>
  <w:num w:numId="15">
    <w:abstractNumId w:val="14"/>
  </w:num>
  <w:num w:numId="16">
    <w:abstractNumId w:val="15"/>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29"/>
  </w:num>
  <w:num w:numId="28">
    <w:abstractNumId w:val="26"/>
  </w:num>
  <w:num w:numId="29">
    <w:abstractNumId w:val="24"/>
  </w:num>
  <w:num w:numId="30">
    <w:abstractNumId w:val="23"/>
  </w:num>
  <w:num w:numId="31">
    <w:abstractNumId w:val="28"/>
  </w:num>
  <w:num w:numId="32">
    <w:abstractNumId w:val="33"/>
  </w:num>
  <w:num w:numId="33">
    <w:abstractNumId w:val="25"/>
  </w:num>
  <w:num w:numId="34">
    <w:abstractNumId w:val="30"/>
  </w:num>
  <w:num w:numId="35">
    <w:abstractNumId w:val="27"/>
  </w:num>
  <w:num w:numId="36">
    <w:abstractNumId w:val="3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1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C3"/>
    <w:rsid w:val="00003034"/>
    <w:rsid w:val="00020C27"/>
    <w:rsid w:val="00051715"/>
    <w:rsid w:val="00056B91"/>
    <w:rsid w:val="000824B7"/>
    <w:rsid w:val="00087D3E"/>
    <w:rsid w:val="000E69F6"/>
    <w:rsid w:val="000F6A06"/>
    <w:rsid w:val="000F6CC3"/>
    <w:rsid w:val="00141181"/>
    <w:rsid w:val="001850EC"/>
    <w:rsid w:val="00187230"/>
    <w:rsid w:val="001D2692"/>
    <w:rsid w:val="001D693E"/>
    <w:rsid w:val="001E5264"/>
    <w:rsid w:val="001E7D30"/>
    <w:rsid w:val="00247F72"/>
    <w:rsid w:val="00286E9F"/>
    <w:rsid w:val="002C2C83"/>
    <w:rsid w:val="002E4EE2"/>
    <w:rsid w:val="00311B71"/>
    <w:rsid w:val="00362B9D"/>
    <w:rsid w:val="00386064"/>
    <w:rsid w:val="00392669"/>
    <w:rsid w:val="0039445C"/>
    <w:rsid w:val="003967A0"/>
    <w:rsid w:val="004115BB"/>
    <w:rsid w:val="004132BC"/>
    <w:rsid w:val="0043395E"/>
    <w:rsid w:val="00445FE8"/>
    <w:rsid w:val="004522BF"/>
    <w:rsid w:val="00457651"/>
    <w:rsid w:val="0046279A"/>
    <w:rsid w:val="00471087"/>
    <w:rsid w:val="00493E64"/>
    <w:rsid w:val="00496041"/>
    <w:rsid w:val="00496110"/>
    <w:rsid w:val="004B31B9"/>
    <w:rsid w:val="004E14DF"/>
    <w:rsid w:val="00510AA9"/>
    <w:rsid w:val="00550AF7"/>
    <w:rsid w:val="00557E9E"/>
    <w:rsid w:val="0056334C"/>
    <w:rsid w:val="00573133"/>
    <w:rsid w:val="005806AB"/>
    <w:rsid w:val="00581687"/>
    <w:rsid w:val="005A0C81"/>
    <w:rsid w:val="005D6F03"/>
    <w:rsid w:val="005F3BC1"/>
    <w:rsid w:val="005F698B"/>
    <w:rsid w:val="00616A08"/>
    <w:rsid w:val="00631451"/>
    <w:rsid w:val="00715C71"/>
    <w:rsid w:val="00722EA1"/>
    <w:rsid w:val="00780127"/>
    <w:rsid w:val="007E4863"/>
    <w:rsid w:val="007F2AB9"/>
    <w:rsid w:val="0081401F"/>
    <w:rsid w:val="00824BC1"/>
    <w:rsid w:val="00862797"/>
    <w:rsid w:val="00895F12"/>
    <w:rsid w:val="008A0685"/>
    <w:rsid w:val="008B59C4"/>
    <w:rsid w:val="008D07BF"/>
    <w:rsid w:val="008E5703"/>
    <w:rsid w:val="008F14C2"/>
    <w:rsid w:val="008F6FB6"/>
    <w:rsid w:val="00954495"/>
    <w:rsid w:val="00966DA6"/>
    <w:rsid w:val="00970BD2"/>
    <w:rsid w:val="009A626D"/>
    <w:rsid w:val="009B4BCE"/>
    <w:rsid w:val="009D2C00"/>
    <w:rsid w:val="00A055F1"/>
    <w:rsid w:val="00A34D12"/>
    <w:rsid w:val="00A504B3"/>
    <w:rsid w:val="00A5093F"/>
    <w:rsid w:val="00A87500"/>
    <w:rsid w:val="00AA245F"/>
    <w:rsid w:val="00AE7D6C"/>
    <w:rsid w:val="00AF6AEE"/>
    <w:rsid w:val="00B2106D"/>
    <w:rsid w:val="00B37001"/>
    <w:rsid w:val="00B43FA4"/>
    <w:rsid w:val="00B674C8"/>
    <w:rsid w:val="00B71290"/>
    <w:rsid w:val="00B74955"/>
    <w:rsid w:val="00B80A2A"/>
    <w:rsid w:val="00B922F3"/>
    <w:rsid w:val="00BE50A8"/>
    <w:rsid w:val="00BF593B"/>
    <w:rsid w:val="00C3020F"/>
    <w:rsid w:val="00C52377"/>
    <w:rsid w:val="00C85547"/>
    <w:rsid w:val="00C9473C"/>
    <w:rsid w:val="00CD1150"/>
    <w:rsid w:val="00CD23C7"/>
    <w:rsid w:val="00D07862"/>
    <w:rsid w:val="00D10BD6"/>
    <w:rsid w:val="00D156AF"/>
    <w:rsid w:val="00D2009B"/>
    <w:rsid w:val="00D8648F"/>
    <w:rsid w:val="00D95431"/>
    <w:rsid w:val="00DE64E7"/>
    <w:rsid w:val="00E22108"/>
    <w:rsid w:val="00E64F67"/>
    <w:rsid w:val="00E70ED6"/>
    <w:rsid w:val="00E71B0C"/>
    <w:rsid w:val="00E82C18"/>
    <w:rsid w:val="00EB52A3"/>
    <w:rsid w:val="00EC7E9A"/>
    <w:rsid w:val="00ED184B"/>
    <w:rsid w:val="00ED5C15"/>
    <w:rsid w:val="00F20BD0"/>
    <w:rsid w:val="00F23C78"/>
    <w:rsid w:val="00F437A7"/>
    <w:rsid w:val="00FA2118"/>
    <w:rsid w:val="00FC15B2"/>
    <w:rsid w:val="00FC6C7E"/>
    <w:rsid w:val="00FE2AF9"/>
    <w:rsid w:val="00FE4A04"/>
    <w:rsid w:val="00FF2A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899B8560-2B39-4070-8F1A-65BB88F7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E5703"/>
    <w:pPr>
      <w:widowControl w:val="0"/>
      <w:overflowPunct w:val="0"/>
      <w:autoSpaceDE w:val="0"/>
      <w:autoSpaceDN w:val="0"/>
      <w:adjustRightInd w:val="0"/>
      <w:spacing w:line="300" w:lineRule="atLeast"/>
      <w:textAlignment w:val="baseline"/>
    </w:pPr>
    <w:rPr>
      <w:rFonts w:ascii="Calibri" w:hAnsi="Calibri"/>
      <w:sz w:val="22"/>
      <w:lang w:eastAsia="en-US"/>
    </w:rPr>
  </w:style>
  <w:style w:type="paragraph" w:styleId="Heading1">
    <w:name w:val="heading 1"/>
    <w:basedOn w:val="Normal"/>
    <w:next w:val="Normal"/>
    <w:qFormat/>
    <w:rsid w:val="00102F87"/>
    <w:pPr>
      <w:keepNext/>
      <w:tabs>
        <w:tab w:val="left" w:pos="-720"/>
      </w:tabs>
      <w:suppressAutoHyphens/>
      <w:outlineLvl w:val="0"/>
    </w:pPr>
    <w:rPr>
      <w:b/>
    </w:rPr>
  </w:style>
  <w:style w:type="paragraph" w:styleId="Heading2">
    <w:name w:val="heading 2"/>
    <w:basedOn w:val="Heading1"/>
    <w:next w:val="Normal"/>
    <w:qFormat/>
    <w:rsid w:val="004115BB"/>
    <w:pPr>
      <w:outlineLvl w:val="1"/>
    </w:pPr>
    <w:rPr>
      <w:b w:val="0"/>
      <w:i/>
    </w:rPr>
  </w:style>
  <w:style w:type="paragraph" w:styleId="Heading3">
    <w:name w:val="heading 3"/>
    <w:basedOn w:val="Heading2"/>
    <w:next w:val="Normal"/>
    <w:qFormat/>
    <w:rsid w:val="004115BB"/>
    <w:pPr>
      <w:spacing w:after="60"/>
      <w:outlineLvl w:val="2"/>
    </w:pPr>
  </w:style>
  <w:style w:type="paragraph" w:styleId="Heading4">
    <w:name w:val="heading 4"/>
    <w:basedOn w:val="Normal"/>
    <w:next w:val="Normal"/>
    <w:link w:val="Heading4Char"/>
    <w:semiHidden/>
    <w:unhideWhenUsed/>
    <w:qFormat/>
    <w:rsid w:val="00D156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92669"/>
    <w:pPr>
      <w:tabs>
        <w:tab w:val="center" w:pos="4153"/>
        <w:tab w:val="right" w:pos="8306"/>
      </w:tabs>
    </w:pPr>
    <w:rPr>
      <w:sz w:val="16"/>
    </w:rPr>
  </w:style>
  <w:style w:type="paragraph" w:styleId="Header">
    <w:name w:val="header"/>
    <w:basedOn w:val="Normal"/>
    <w:rsid w:val="00392669"/>
    <w:pPr>
      <w:tabs>
        <w:tab w:val="center" w:pos="4153"/>
        <w:tab w:val="right" w:pos="8306"/>
      </w:tabs>
    </w:pPr>
  </w:style>
  <w:style w:type="paragraph" w:customStyle="1" w:styleId="Recipientaddress">
    <w:name w:val="Recipient address"/>
    <w:basedOn w:val="Normal"/>
    <w:rsid w:val="00FE2AF9"/>
    <w:pPr>
      <w:spacing w:line="240" w:lineRule="atLeast"/>
      <w:ind w:left="227" w:hanging="227"/>
    </w:pPr>
  </w:style>
  <w:style w:type="paragraph" w:customStyle="1" w:styleId="Namelist">
    <w:name w:val="Name list"/>
    <w:basedOn w:val="Normal"/>
    <w:rsid w:val="00FE2AF9"/>
    <w:pPr>
      <w:tabs>
        <w:tab w:val="left" w:pos="1227"/>
        <w:tab w:val="left" w:pos="5827"/>
      </w:tabs>
      <w:overflowPunct/>
      <w:spacing w:after="60" w:line="200" w:lineRule="atLeast"/>
      <w:jc w:val="right"/>
    </w:pPr>
    <w:rPr>
      <w:color w:val="000000"/>
      <w:sz w:val="16"/>
      <w:szCs w:val="16"/>
      <w:lang w:val="en-US"/>
    </w:rPr>
  </w:style>
  <w:style w:type="character" w:customStyle="1" w:styleId="Jobtitle">
    <w:name w:val="Job title"/>
    <w:rsid w:val="00AE7D6C"/>
    <w:rPr>
      <w:rFonts w:ascii="Effra Light" w:hAnsi="Effra Light"/>
      <w:i/>
      <w:position w:val="0"/>
      <w:sz w:val="16"/>
      <w:szCs w:val="16"/>
    </w:rPr>
  </w:style>
  <w:style w:type="character" w:customStyle="1" w:styleId="ContactinfoinNamelist">
    <w:name w:val="Contact info in Name list"/>
    <w:rsid w:val="00AE7D6C"/>
    <w:rPr>
      <w:rFonts w:ascii="Effra Light" w:hAnsi="Effra Light"/>
      <w:position w:val="0"/>
      <w:sz w:val="14"/>
      <w:szCs w:val="14"/>
    </w:rPr>
  </w:style>
  <w:style w:type="character" w:styleId="Hyperlink">
    <w:name w:val="Hyperlink"/>
    <w:rsid w:val="004115BB"/>
    <w:rPr>
      <w:color w:val="0000FF"/>
      <w:u w:val="single"/>
    </w:rPr>
  </w:style>
  <w:style w:type="paragraph" w:customStyle="1" w:styleId="refs">
    <w:name w:val="refs"/>
    <w:basedOn w:val="Recipientaddress"/>
    <w:rsid w:val="004115BB"/>
    <w:pPr>
      <w:tabs>
        <w:tab w:val="left" w:pos="680"/>
      </w:tabs>
    </w:pPr>
    <w:rPr>
      <w:sz w:val="20"/>
    </w:rPr>
  </w:style>
  <w:style w:type="paragraph" w:customStyle="1" w:styleId="HoD">
    <w:name w:val="HoD"/>
    <w:rsid w:val="004115BB"/>
    <w:pPr>
      <w:overflowPunct w:val="0"/>
      <w:autoSpaceDE w:val="0"/>
      <w:autoSpaceDN w:val="0"/>
      <w:adjustRightInd w:val="0"/>
      <w:spacing w:line="240" w:lineRule="atLeast"/>
      <w:textAlignment w:val="baseline"/>
    </w:pPr>
    <w:rPr>
      <w:sz w:val="18"/>
      <w:lang w:eastAsia="en-US"/>
    </w:rPr>
  </w:style>
  <w:style w:type="character" w:customStyle="1" w:styleId="innamelist">
    <w:name w:val="'+' in name list"/>
    <w:rsid w:val="00C379C3"/>
    <w:rPr>
      <w:rFonts w:ascii="Effra Light" w:hAnsi="Effra Light"/>
      <w:spacing w:val="4"/>
      <w:position w:val="0"/>
      <w:sz w:val="14"/>
      <w:szCs w:val="14"/>
    </w:rPr>
  </w:style>
  <w:style w:type="paragraph" w:customStyle="1" w:styleId="schoolfaculty">
    <w:name w:val="school/faculty"/>
    <w:basedOn w:val="refs"/>
    <w:rsid w:val="004115BB"/>
    <w:pPr>
      <w:ind w:left="0" w:firstLine="0"/>
    </w:pPr>
  </w:style>
  <w:style w:type="paragraph" w:customStyle="1" w:styleId="department">
    <w:name w:val="department"/>
    <w:basedOn w:val="refs"/>
    <w:rsid w:val="004115BB"/>
    <w:pPr>
      <w:ind w:left="0" w:firstLine="0"/>
    </w:pPr>
    <w:rPr>
      <w:b/>
    </w:rPr>
  </w:style>
  <w:style w:type="paragraph" w:customStyle="1" w:styleId="Date1">
    <w:name w:val="Date1"/>
    <w:basedOn w:val="Recipientaddress"/>
    <w:rsid w:val="00392669"/>
    <w:pPr>
      <w:framePr w:hSpace="180" w:wrap="auto" w:vAnchor="text" w:hAnchor="text" w:y="1"/>
      <w:spacing w:before="480" w:after="240"/>
    </w:pPr>
    <w:rPr>
      <w:noProof/>
    </w:rPr>
  </w:style>
  <w:style w:type="paragraph" w:styleId="BalloonText">
    <w:name w:val="Balloon Text"/>
    <w:basedOn w:val="Normal"/>
    <w:link w:val="BalloonTextChar"/>
    <w:rsid w:val="00311B71"/>
    <w:pPr>
      <w:spacing w:line="240" w:lineRule="auto"/>
    </w:pPr>
    <w:rPr>
      <w:rFonts w:ascii="Tahoma" w:hAnsi="Tahoma" w:cs="Tahoma"/>
      <w:sz w:val="16"/>
      <w:szCs w:val="16"/>
    </w:rPr>
  </w:style>
  <w:style w:type="paragraph" w:customStyle="1" w:styleId="listblob">
    <w:name w:val="listblob"/>
    <w:basedOn w:val="Normal"/>
    <w:rsid w:val="004115BB"/>
    <w:pPr>
      <w:numPr>
        <w:numId w:val="13"/>
      </w:numPr>
      <w:tabs>
        <w:tab w:val="clear" w:pos="360"/>
      </w:tabs>
      <w:ind w:left="568" w:hanging="284"/>
    </w:pPr>
  </w:style>
  <w:style w:type="paragraph" w:customStyle="1" w:styleId="listnumbered">
    <w:name w:val="listnumbered"/>
    <w:basedOn w:val="Normal"/>
    <w:rsid w:val="004115BB"/>
    <w:pPr>
      <w:numPr>
        <w:numId w:val="14"/>
      </w:numPr>
      <w:tabs>
        <w:tab w:val="clear" w:pos="360"/>
      </w:tabs>
      <w:ind w:left="284" w:hanging="284"/>
    </w:pPr>
  </w:style>
  <w:style w:type="character" w:customStyle="1" w:styleId="BalloonTextChar">
    <w:name w:val="Balloon Text Char"/>
    <w:link w:val="BalloonText"/>
    <w:rsid w:val="00311B71"/>
    <w:rPr>
      <w:rFonts w:ascii="Tahoma" w:hAnsi="Tahoma" w:cs="Tahoma"/>
      <w:sz w:val="16"/>
      <w:szCs w:val="16"/>
      <w:lang w:val="en-GB"/>
    </w:rPr>
  </w:style>
  <w:style w:type="character" w:customStyle="1" w:styleId="Qualificationsafternamecaps">
    <w:name w:val="Qualifications after name (caps)"/>
    <w:rsid w:val="00AE7D6C"/>
    <w:rPr>
      <w:rFonts w:ascii="Effra Light" w:hAnsi="Effra Light"/>
      <w:smallCaps/>
      <w:sz w:val="16"/>
      <w:szCs w:val="16"/>
    </w:rPr>
  </w:style>
  <w:style w:type="paragraph" w:customStyle="1" w:styleId="Namelistfirst">
    <w:name w:val="Name list (first)"/>
    <w:basedOn w:val="Namelist"/>
    <w:rsid w:val="00C379C3"/>
  </w:style>
  <w:style w:type="paragraph" w:customStyle="1" w:styleId="Unitname">
    <w:name w:val="Unit name"/>
    <w:basedOn w:val="Normal"/>
    <w:rsid w:val="00AF6AEE"/>
    <w:pPr>
      <w:tabs>
        <w:tab w:val="left" w:pos="1227"/>
        <w:tab w:val="left" w:pos="5827"/>
      </w:tabs>
      <w:overflowPunct/>
      <w:spacing w:line="230" w:lineRule="atLeast"/>
    </w:pPr>
    <w:rPr>
      <w:b/>
      <w:color w:val="000000"/>
      <w:sz w:val="18"/>
      <w:szCs w:val="18"/>
      <w:lang w:val="en-US"/>
    </w:rPr>
  </w:style>
  <w:style w:type="paragraph" w:customStyle="1" w:styleId="Address">
    <w:name w:val="Address"/>
    <w:basedOn w:val="Normal"/>
    <w:rsid w:val="00392669"/>
    <w:pPr>
      <w:tabs>
        <w:tab w:val="left" w:pos="1227"/>
        <w:tab w:val="left" w:pos="5827"/>
      </w:tabs>
      <w:overflowPunct/>
      <w:spacing w:before="120" w:line="230" w:lineRule="atLeast"/>
    </w:pPr>
    <w:rPr>
      <w:color w:val="000000"/>
      <w:sz w:val="18"/>
      <w:szCs w:val="18"/>
      <w:lang w:val="en-US"/>
    </w:rPr>
  </w:style>
  <w:style w:type="paragraph" w:customStyle="1" w:styleId="Contactinfo">
    <w:name w:val="Contact info"/>
    <w:basedOn w:val="Normal"/>
    <w:rsid w:val="00392669"/>
    <w:pPr>
      <w:tabs>
        <w:tab w:val="left" w:pos="540"/>
        <w:tab w:val="left" w:pos="1701"/>
        <w:tab w:val="left" w:pos="5827"/>
      </w:tabs>
      <w:overflowPunct/>
      <w:spacing w:before="120" w:line="230" w:lineRule="atLeast"/>
    </w:pPr>
    <w:rPr>
      <w:color w:val="000000"/>
      <w:sz w:val="18"/>
      <w:szCs w:val="18"/>
      <w:lang w:val="en-US"/>
    </w:rPr>
  </w:style>
  <w:style w:type="character" w:customStyle="1" w:styleId="Contactmethod">
    <w:name w:val="Contact method"/>
    <w:rsid w:val="00AE7D6C"/>
    <w:rPr>
      <w:rFonts w:ascii="Effra Light" w:hAnsi="Effra Light"/>
      <w:i/>
      <w:position w:val="0"/>
      <w:sz w:val="18"/>
      <w:szCs w:val="18"/>
    </w:rPr>
  </w:style>
  <w:style w:type="character" w:customStyle="1" w:styleId="inContactinfo">
    <w:name w:val="'+' in Contact info"/>
    <w:rsid w:val="00C379C3"/>
    <w:rPr>
      <w:position w:val="0"/>
    </w:rPr>
  </w:style>
  <w:style w:type="character" w:customStyle="1" w:styleId="Webfootersolidus">
    <w:name w:val="Web footer solidus"/>
    <w:rsid w:val="00020C27"/>
    <w:rPr>
      <w:rFonts w:ascii="Effra" w:hAnsi="Effra"/>
      <w:color w:val="808080"/>
    </w:rPr>
  </w:style>
  <w:style w:type="paragraph" w:customStyle="1" w:styleId="Webfooter">
    <w:name w:val="Web footer"/>
    <w:basedOn w:val="Footer"/>
    <w:rsid w:val="00E64F67"/>
    <w:pPr>
      <w:pBdr>
        <w:top w:val="single" w:sz="4" w:space="6" w:color="auto"/>
      </w:pBdr>
      <w:ind w:right="-1588"/>
      <w:jc w:val="right"/>
    </w:pPr>
    <w:rPr>
      <w:b/>
      <w:caps/>
      <w:sz w:val="22"/>
    </w:rPr>
  </w:style>
  <w:style w:type="paragraph" w:customStyle="1" w:styleId="Pagenumbers">
    <w:name w:val="Page numbers"/>
    <w:rsid w:val="00392669"/>
    <w:pPr>
      <w:jc w:val="right"/>
    </w:pPr>
    <w:rPr>
      <w:rFonts w:ascii="Calibri" w:hAnsi="Calibri"/>
      <w:i/>
      <w:sz w:val="22"/>
      <w:lang w:eastAsia="en-US"/>
    </w:rPr>
  </w:style>
  <w:style w:type="character" w:styleId="PageNumber">
    <w:name w:val="page number"/>
    <w:basedOn w:val="DefaultParagraphFont"/>
    <w:rsid w:val="003834B9"/>
  </w:style>
  <w:style w:type="character" w:customStyle="1" w:styleId="Qualificationsafternamelowercase">
    <w:name w:val="Qualifications after name (lowercase)"/>
    <w:rsid w:val="00DC12CD"/>
  </w:style>
  <w:style w:type="character" w:styleId="Strong">
    <w:name w:val="Strong"/>
    <w:basedOn w:val="DefaultParagraphFont"/>
    <w:qFormat/>
    <w:rsid w:val="00EC7E9A"/>
    <w:rPr>
      <w:rFonts w:asciiTheme="minorHAnsi" w:hAnsiTheme="minorHAnsi"/>
      <w:b/>
      <w:bCs/>
      <w:color w:val="1E3582"/>
    </w:rPr>
  </w:style>
  <w:style w:type="paragraph" w:styleId="ListParagraph">
    <w:name w:val="List Paragraph"/>
    <w:basedOn w:val="Normal"/>
    <w:uiPriority w:val="34"/>
    <w:qFormat/>
    <w:rsid w:val="00616A08"/>
    <w:pPr>
      <w:ind w:left="720"/>
      <w:contextualSpacing/>
    </w:pPr>
  </w:style>
  <w:style w:type="table" w:styleId="TableGrid">
    <w:name w:val="Table Grid"/>
    <w:basedOn w:val="TableNormal"/>
    <w:uiPriority w:val="39"/>
    <w:rsid w:val="001D26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oRTable">
    <w:name w:val="UoR Table"/>
    <w:basedOn w:val="TableNormal"/>
    <w:uiPriority w:val="99"/>
    <w:rsid w:val="001D2692"/>
    <w:rPr>
      <w:rFonts w:ascii="Effra" w:hAnsi="Effra"/>
      <w:sz w:val="22"/>
      <w:szCs w:val="22"/>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customStyle="1" w:styleId="HenleyTableheader">
    <w:name w:val="Henley Table header"/>
    <w:basedOn w:val="Normal"/>
    <w:qFormat/>
    <w:rsid w:val="001D2692"/>
    <w:pPr>
      <w:widowControl/>
      <w:overflowPunct/>
      <w:autoSpaceDE/>
      <w:autoSpaceDN/>
      <w:adjustRightInd/>
      <w:spacing w:line="240" w:lineRule="auto"/>
      <w:textAlignment w:val="auto"/>
    </w:pPr>
    <w:rPr>
      <w:b/>
      <w:szCs w:val="22"/>
      <w:lang w:eastAsia="en-GB"/>
    </w:rPr>
  </w:style>
  <w:style w:type="paragraph" w:customStyle="1" w:styleId="Henleytabletext">
    <w:name w:val="Henley table text"/>
    <w:basedOn w:val="Normal"/>
    <w:qFormat/>
    <w:rsid w:val="001D2692"/>
    <w:pPr>
      <w:widowControl/>
      <w:overflowPunct/>
      <w:autoSpaceDE/>
      <w:autoSpaceDN/>
      <w:adjustRightInd/>
      <w:spacing w:line="240" w:lineRule="auto"/>
      <w:textAlignment w:val="auto"/>
    </w:pPr>
    <w:rPr>
      <w:szCs w:val="22"/>
      <w:lang w:eastAsia="en-GB"/>
    </w:rPr>
  </w:style>
  <w:style w:type="character" w:customStyle="1" w:styleId="Heading4Char">
    <w:name w:val="Heading 4 Char"/>
    <w:basedOn w:val="DefaultParagraphFont"/>
    <w:link w:val="Heading4"/>
    <w:semiHidden/>
    <w:rsid w:val="00D156AF"/>
    <w:rPr>
      <w:rFonts w:asciiTheme="majorHAnsi" w:eastAsiaTheme="majorEastAsia" w:hAnsiTheme="majorHAnsi" w:cstheme="majorBidi"/>
      <w:i/>
      <w:iCs/>
      <w:color w:val="365F91" w:themeColor="accent1" w:themeShade="B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Lloyds@henley.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eading.ac.uk/15/about/about-privacy.aspx" TargetMode="External"/><Relationship Id="rId4" Type="http://schemas.openxmlformats.org/officeDocument/2006/relationships/settings" Target="settings.xml"/><Relationship Id="rId9" Type="http://schemas.openxmlformats.org/officeDocument/2006/relationships/hyperlink" Target="mailto:Lloyds@henley.ac.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CBC37-5547-400B-8298-503B1916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65DDFC12</Template>
  <TotalTime>0</TotalTime>
  <Pages>4</Pages>
  <Words>649</Words>
  <Characters>3702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Letter</vt:lpstr>
    </vt:vector>
  </TitlesOfParts>
  <Company>University of Reading</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James Charles Lloyd</dc:creator>
  <cp:lastModifiedBy>Hedges, Bud</cp:lastModifiedBy>
  <cp:revision>2</cp:revision>
  <cp:lastPrinted>2019-02-28T17:16:00Z</cp:lastPrinted>
  <dcterms:created xsi:type="dcterms:W3CDTF">2019-03-01T14:23:00Z</dcterms:created>
  <dcterms:modified xsi:type="dcterms:W3CDTF">2019-03-01T14:23:00Z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MillerP@lloyds.com</vt:lpwstr>
  </property>
  <property fmtid="{D5CDD505-2E9C-101B-9397-08002B2CF9AE}" pid="5" name="MSIP_Label_b3b4ac1b-ad46-41e5-bbef-cfcc59b99d32_SetDate">
    <vt:lpwstr>2019-02-28T16:17:16.1636059Z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ies>
</file>